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GHEA Grapalat" w:hAnsi="GHEA Grapalat"/>
        </w:rPr>
        <w:id w:val="518984075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0948724A" w14:textId="47A89B1B" w:rsidR="00CB3C3B" w:rsidRPr="009656E7" w:rsidRDefault="00CB3C3B">
          <w:pPr>
            <w:rPr>
              <w:rFonts w:ascii="GHEA Grapalat" w:hAnsi="GHEA Grapalat"/>
            </w:rPr>
          </w:pPr>
        </w:p>
        <w:p w14:paraId="2A533CBE" w14:textId="181C65A2" w:rsidR="006775A8" w:rsidRPr="009656E7" w:rsidRDefault="006775A8">
          <w:pPr>
            <w:rPr>
              <w:rFonts w:ascii="GHEA Grapalat" w:hAnsi="GHEA Grapalat"/>
            </w:rPr>
          </w:pPr>
        </w:p>
        <w:p w14:paraId="67FDE83C" w14:textId="12C32F73" w:rsidR="006775A8" w:rsidRPr="009656E7" w:rsidRDefault="006775A8">
          <w:pPr>
            <w:rPr>
              <w:rFonts w:ascii="GHEA Grapalat" w:hAnsi="GHEA Grapalat"/>
            </w:rPr>
          </w:pPr>
        </w:p>
        <w:p w14:paraId="65000699" w14:textId="4D0A01C9" w:rsidR="006775A8" w:rsidRPr="009656E7" w:rsidRDefault="006775A8">
          <w:pPr>
            <w:rPr>
              <w:rFonts w:ascii="GHEA Grapalat" w:hAnsi="GHEA Grapalat"/>
            </w:rPr>
          </w:pPr>
        </w:p>
        <w:p w14:paraId="13F34C92" w14:textId="77CD3AA1" w:rsidR="006775A8" w:rsidRPr="009656E7" w:rsidRDefault="006775A8">
          <w:pPr>
            <w:rPr>
              <w:rFonts w:ascii="GHEA Grapalat" w:hAnsi="GHEA Grapalat"/>
            </w:rPr>
          </w:pPr>
        </w:p>
        <w:p w14:paraId="174F182B" w14:textId="505EEFD4" w:rsidR="006775A8" w:rsidRPr="009656E7" w:rsidRDefault="006775A8">
          <w:pPr>
            <w:rPr>
              <w:rFonts w:ascii="GHEA Grapalat" w:hAnsi="GHEA Grapalat"/>
            </w:rPr>
          </w:pPr>
        </w:p>
        <w:p w14:paraId="6523796C" w14:textId="1CF6032C" w:rsidR="006775A8" w:rsidRPr="009656E7" w:rsidRDefault="006775A8">
          <w:pPr>
            <w:rPr>
              <w:rFonts w:ascii="GHEA Grapalat" w:hAnsi="GHEA Grapalat"/>
            </w:rPr>
          </w:pPr>
        </w:p>
        <w:p w14:paraId="24E467C8" w14:textId="696E315B" w:rsidR="006775A8" w:rsidRPr="009656E7" w:rsidRDefault="006775A8">
          <w:pPr>
            <w:rPr>
              <w:rFonts w:ascii="GHEA Grapalat" w:hAnsi="GHEA Grapalat"/>
            </w:rPr>
          </w:pPr>
        </w:p>
        <w:p w14:paraId="436857C2" w14:textId="14FB964E" w:rsidR="006775A8" w:rsidRPr="009656E7" w:rsidRDefault="006775A8">
          <w:pPr>
            <w:rPr>
              <w:rFonts w:ascii="GHEA Grapalat" w:hAnsi="GHEA Grapalat"/>
            </w:rPr>
          </w:pPr>
        </w:p>
        <w:p w14:paraId="12C1E63C" w14:textId="33AA529B" w:rsidR="006775A8" w:rsidRPr="009656E7" w:rsidRDefault="006775A8">
          <w:pPr>
            <w:rPr>
              <w:rFonts w:ascii="GHEA Grapalat" w:hAnsi="GHEA Grapalat"/>
            </w:rPr>
          </w:pPr>
        </w:p>
        <w:p w14:paraId="282FD0BD" w14:textId="4D67A0A0" w:rsidR="006775A8" w:rsidRPr="009656E7" w:rsidRDefault="006775A8">
          <w:pPr>
            <w:rPr>
              <w:rFonts w:ascii="GHEA Grapalat" w:hAnsi="GHEA Grapalat"/>
            </w:rPr>
          </w:pPr>
        </w:p>
        <w:p w14:paraId="1B89FC49" w14:textId="276A236F" w:rsidR="006775A8" w:rsidRPr="009656E7" w:rsidRDefault="005A5374">
          <w:pPr>
            <w:rPr>
              <w:rFonts w:ascii="GHEA Grapalat" w:hAnsi="GHEA Grapalat"/>
            </w:rPr>
          </w:pPr>
          <w:r w:rsidRPr="009656E7">
            <w:rPr>
              <w:rFonts w:ascii="GHEA Grapalat" w:hAnsi="GHEA Grapalat"/>
              <w:noProof/>
              <w:lang w:val="en-GB" w:eastAsia="en-GB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CE0B4F3" wp14:editId="050E99A9">
                    <wp:simplePos x="0" y="0"/>
                    <wp:positionH relativeFrom="margin">
                      <wp:posOffset>212725</wp:posOffset>
                    </wp:positionH>
                    <wp:positionV relativeFrom="page">
                      <wp:posOffset>3412490</wp:posOffset>
                    </wp:positionV>
                    <wp:extent cx="6219825" cy="2279015"/>
                    <wp:effectExtent l="0" t="0" r="9525" b="1143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19825" cy="2279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EEBEE3" w14:textId="696AC722" w:rsidR="00BC7197" w:rsidRDefault="00503196" w:rsidP="006775A8">
                                <w:pPr>
                                  <w:pStyle w:val="af4"/>
                                  <w:spacing w:before="40" w:after="560" w:line="216" w:lineRule="auto"/>
                                  <w:jc w:val="center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eastAsia="Times New Roman" w:hAnsi="GHEA Grapalat"/>
                                      <w:b/>
                                      <w:bCs/>
                                      <w:color w:val="17365D" w:themeColor="text2" w:themeShade="BF"/>
                                      <w:sz w:val="40"/>
                                      <w:szCs w:val="40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C7197">
                                      <w:rPr>
                                        <w:rFonts w:ascii="GHEA Grapalat" w:eastAsia="Times New Roman" w:hAnsi="GHEA Grapalat"/>
                                        <w:b/>
                                        <w:bCs/>
                                        <w:color w:val="17365D" w:themeColor="text2" w:themeShade="BF"/>
                                        <w:sz w:val="40"/>
                                        <w:szCs w:val="40"/>
                                      </w:rPr>
                                      <w:t>ՀԱՇՎԵՏՎՈՒԹՅՈՒՆ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GHEA Grapalat" w:eastAsia="Calibri" w:hAnsi="GHEA Grapalat"/>
                                    <w:b/>
                                    <w:bCs/>
                                    <w:color w:val="244061" w:themeColor="accent1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C1DD6AA" w14:textId="1DA9BA9B" w:rsidR="00BC7197" w:rsidRPr="003B7A04" w:rsidRDefault="00BC7197" w:rsidP="00CB3C3B">
                                    <w:pPr>
                                      <w:pStyle w:val="af4"/>
                                      <w:spacing w:before="40" w:after="40" w:line="360" w:lineRule="auto"/>
                                      <w:jc w:val="center"/>
                                      <w:rPr>
                                        <w:caps/>
                                        <w:color w:val="244061" w:themeColor="accent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654441">
                                      <w:rPr>
                                        <w:rFonts w:ascii="GHEA Grapalat" w:eastAsia="Calibri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28"/>
                                        <w:szCs w:val="28"/>
                                      </w:rPr>
                                      <w:t>ՀՀ ԿՐԹՈՒԹՅԱՆ ՏԵՍՉԱԿԱՆ ՄԱՐՄՆՈՒՄ 2023 ԹՎԱԿԱՆԻ II ԿԻՍԱՄՅԱԿՈՒՄ ՍՏԱՑՎԱԾ ԴԻՄՈՒՄ</w:t>
                                    </w:r>
                                    <w:r w:rsidRPr="00846C86">
                                      <w:rPr>
                                        <w:rFonts w:ascii="GHEA Grapalat" w:eastAsia="Calibri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28"/>
                                        <w:szCs w:val="28"/>
                                      </w:rPr>
                                      <w:t>ՆԵՐՈՒՄ</w:t>
                                    </w:r>
                                    <w:r w:rsidRPr="00654441">
                                      <w:rPr>
                                        <w:rFonts w:ascii="GHEA Grapalat" w:eastAsia="Calibri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28"/>
                                        <w:szCs w:val="28"/>
                                      </w:rPr>
                                      <w:t xml:space="preserve"> (ԲՈՂՈՔ) ԲԱՐՁՐԱՑՎԱԾ ԽՆԴԻՐՆԵՐԻ ՈՒՍՈՒՄՆԱՍԻՐՈՒԹՅԱՆ ԵՎ ՍՏՈՒԳՈՒՄՆԵՐԻ ԱՐԴՅՈՒՆՔՆԵՐԻ ՄԱՍԻՆ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FC12D8B" w14:textId="13DE5B1B" w:rsidR="00BC7197" w:rsidRDefault="00BC7197">
                                    <w:pPr>
                                      <w:pStyle w:val="af4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BACC6" w:themeColor="accent5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CE0B4F3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16.75pt;margin-top:268.7pt;width:489.75pt;height:179.45pt;z-index:251660288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" filled="f" stroked="f" strokeweight=".5pt">
                    <v:textbox style="mso-fit-shape-to-text:t" inset="0,0,0,0">
                      <w:txbxContent>
                        <w:p w14:paraId="42EEBEE3" w14:textId="696AC722" w:rsidR="00BC7197" w:rsidRDefault="00503196" w:rsidP="006775A8">
                          <w:pPr>
                            <w:pStyle w:val="af4"/>
                            <w:spacing w:before="40" w:after="560" w:line="216" w:lineRule="auto"/>
                            <w:jc w:val="center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GHEA Grapalat" w:eastAsia="Times New Roman" w:hAnsi="GHEA Grapalat"/>
                                <w:b/>
                                <w:bCs/>
                                <w:color w:val="17365D" w:themeColor="text2" w:themeShade="BF"/>
                                <w:sz w:val="40"/>
                                <w:szCs w:val="40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C7197">
                                <w:rPr>
                                  <w:rFonts w:ascii="GHEA Grapalat" w:eastAsia="Times New Roman" w:hAnsi="GHEA Grapalat"/>
                                  <w:b/>
                                  <w:bCs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ՀԱՇՎԵՏՎՈՒԹՅՈՒՆ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GHEA Grapalat" w:eastAsia="Calibri" w:hAnsi="GHEA Grapalat"/>
                              <w:b/>
                              <w:bCs/>
                              <w:color w:val="244061" w:themeColor="accent1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C1DD6AA" w14:textId="1DA9BA9B" w:rsidR="00BC7197" w:rsidRPr="003B7A04" w:rsidRDefault="00BC7197" w:rsidP="00CB3C3B">
                              <w:pPr>
                                <w:pStyle w:val="af4"/>
                                <w:spacing w:before="40" w:after="40" w:line="360" w:lineRule="auto"/>
                                <w:jc w:val="center"/>
                                <w:rPr>
                                  <w:caps/>
                                  <w:color w:val="244061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654441">
                                <w:rPr>
                                  <w:rFonts w:ascii="GHEA Grapalat" w:eastAsia="Calibri" w:hAnsi="GHEA Grapalat"/>
                                  <w:b/>
                                  <w:bCs/>
                                  <w:color w:val="244061" w:themeColor="accent1" w:themeShade="80"/>
                                  <w:sz w:val="28"/>
                                  <w:szCs w:val="28"/>
                                </w:rPr>
                                <w:t>ՀՀ ԿՐԹՈՒԹՅԱՆ ՏԵՍՉԱԿԱՆ ՄԱՐՄՆՈՒՄ 2023 ԹՎԱԿԱՆԻ II ԿԻՍԱՄՅԱԿՈՒՄ ՍՏԱՑՎԱԾ ԴԻՄՈՒՄ</w:t>
                              </w:r>
                              <w:r w:rsidRPr="00846C86">
                                <w:rPr>
                                  <w:rFonts w:ascii="GHEA Grapalat" w:eastAsia="Calibri" w:hAnsi="GHEA Grapalat"/>
                                  <w:b/>
                                  <w:bCs/>
                                  <w:color w:val="244061" w:themeColor="accent1" w:themeShade="80"/>
                                  <w:sz w:val="28"/>
                                  <w:szCs w:val="28"/>
                                </w:rPr>
                                <w:t>ՆԵՐՈՒՄ</w:t>
                              </w:r>
                              <w:r w:rsidRPr="00654441">
                                <w:rPr>
                                  <w:rFonts w:ascii="GHEA Grapalat" w:eastAsia="Calibri" w:hAnsi="GHEA Grapalat"/>
                                  <w:b/>
                                  <w:bCs/>
                                  <w:color w:val="244061" w:themeColor="accent1" w:themeShade="80"/>
                                  <w:sz w:val="28"/>
                                  <w:szCs w:val="28"/>
                                </w:rPr>
                                <w:t xml:space="preserve"> (ԲՈՂՈՔ) ԲԱՐՁՐԱՑՎԱԾ ԽՆԴԻՐՆԵՐԻ ՈՒՍՈՒՄՆԱՍԻՐՈՒԹՅԱՆ ԵՎ ՍՏՈՒԳՈՒՄՆԵՐԻ ԱՐԴՅՈՒՆՔՆԵՐԻ ՄԱՍԻՆ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FC12D8B" w14:textId="13DE5B1B" w:rsidR="00BC7197" w:rsidRDefault="00BC7197">
                              <w:pPr>
                                <w:pStyle w:val="af4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BACC6" w:themeColor="accent5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77135EAB" w14:textId="1E6D099C" w:rsidR="006775A8" w:rsidRPr="009656E7" w:rsidRDefault="006775A8">
          <w:pPr>
            <w:rPr>
              <w:rFonts w:ascii="GHEA Grapalat" w:hAnsi="GHEA Grapalat"/>
            </w:rPr>
          </w:pPr>
        </w:p>
        <w:p w14:paraId="1F3A3E63" w14:textId="2073B0A8" w:rsidR="006775A8" w:rsidRPr="009656E7" w:rsidRDefault="005A5374" w:rsidP="005A5374">
          <w:pPr>
            <w:jc w:val="center"/>
            <w:rPr>
              <w:rFonts w:ascii="GHEA Grapalat" w:hAnsi="GHEA Grapalat"/>
            </w:rPr>
          </w:pPr>
          <w:r w:rsidRPr="009656E7">
            <w:rPr>
              <w:rFonts w:ascii="GHEA Grapalat" w:hAnsi="GHEA Grapalat"/>
              <w:b/>
              <w:bCs/>
              <w:noProof/>
              <w:sz w:val="28"/>
              <w:szCs w:val="28"/>
              <w:lang w:val="en-GB" w:eastAsia="en-GB"/>
            </w:rPr>
            <w:drawing>
              <wp:inline distT="0" distB="0" distL="0" distR="0" wp14:anchorId="114CE437" wp14:editId="4DDBDAE3">
                <wp:extent cx="1760254" cy="1059284"/>
                <wp:effectExtent l="0" t="0" r="0" b="7620"/>
                <wp:docPr id="14" name="Объект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3DB050-A5FA-4979-8C9E-7C02C89DB3D7}"/>
                    </a:ext>
                  </a:extLst>
                </wp:docPr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Объект 13">
                          <a:extLst>
                            <a:ext uri="{FF2B5EF4-FFF2-40B4-BE49-F238E27FC236}">
                              <a16:creationId xmlns:a16="http://schemas.microsoft.com/office/drawing/2014/main" id="{863DB050-A5FA-4979-8C9E-7C02C89DB3D7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0254" cy="1059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21D4667" w14:textId="04C571BA" w:rsidR="006775A8" w:rsidRPr="009656E7" w:rsidRDefault="006775A8">
          <w:pPr>
            <w:rPr>
              <w:rFonts w:ascii="GHEA Grapalat" w:hAnsi="GHEA Grapalat"/>
            </w:rPr>
          </w:pPr>
        </w:p>
        <w:p w14:paraId="766D15B0" w14:textId="616436AA" w:rsidR="006775A8" w:rsidRPr="009656E7" w:rsidRDefault="006775A8">
          <w:pPr>
            <w:rPr>
              <w:rFonts w:ascii="GHEA Grapalat" w:hAnsi="GHEA Grapalat"/>
            </w:rPr>
          </w:pPr>
        </w:p>
        <w:p w14:paraId="00CC2823" w14:textId="53A1B4D9" w:rsidR="006775A8" w:rsidRPr="009656E7" w:rsidRDefault="006775A8">
          <w:pPr>
            <w:rPr>
              <w:rFonts w:ascii="GHEA Grapalat" w:hAnsi="GHEA Grapalat"/>
            </w:rPr>
          </w:pPr>
        </w:p>
        <w:p w14:paraId="49E8B78A" w14:textId="4CD024DF" w:rsidR="006775A8" w:rsidRPr="009656E7" w:rsidRDefault="006775A8">
          <w:pPr>
            <w:rPr>
              <w:rFonts w:ascii="GHEA Grapalat" w:hAnsi="GHEA Grapalat"/>
            </w:rPr>
          </w:pPr>
        </w:p>
        <w:p w14:paraId="35C1E87F" w14:textId="734053F1" w:rsidR="00CB3C3B" w:rsidRPr="009656E7" w:rsidRDefault="00CB3C3B" w:rsidP="006775A8">
          <w:pPr>
            <w:jc w:val="center"/>
            <w:rPr>
              <w:rFonts w:ascii="GHEA Grapalat" w:hAnsi="GHEA Grapalat"/>
              <w:b/>
              <w:bCs/>
              <w:sz w:val="28"/>
              <w:szCs w:val="28"/>
            </w:rPr>
          </w:pPr>
          <w:r w:rsidRPr="009656E7">
            <w:rPr>
              <w:rFonts w:ascii="GHEA Grapalat" w:hAnsi="GHEA Grapalat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A322F21" wp14:editId="370CF76E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FFFFFF" w:themeColor="background1"/>
                                    <w:sz w:val="32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1-16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9289C4B" w14:textId="095AA95C" w:rsidR="00BC7197" w:rsidRDefault="00BC7197">
                                    <w:pPr>
                                      <w:pStyle w:val="af4"/>
                                      <w:jc w:val="right"/>
                                      <w:rPr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A322F21" id="Прямоугольник 132" o:spid="_x0000_s1027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" fillcolor="#002060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FFFFFF" w:themeColor="background1"/>
                              <w:sz w:val="32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1-16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9289C4B" w14:textId="095AA95C" w:rsidR="00BC7197" w:rsidRDefault="00BC7197">
                              <w:pPr>
                                <w:pStyle w:val="af4"/>
                                <w:jc w:val="right"/>
                                <w:rPr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9656E7">
            <w:rPr>
              <w:rFonts w:ascii="GHEA Grapalat" w:hAnsi="GHEA Grapalat"/>
              <w:b/>
              <w:bCs/>
              <w:sz w:val="28"/>
              <w:szCs w:val="28"/>
            </w:rPr>
            <w:br w:type="page"/>
          </w:r>
        </w:p>
      </w:sdtContent>
    </w:sdt>
    <w:sdt>
      <w:sdtPr>
        <w:rPr>
          <w:rFonts w:ascii="GHEA Grapalat" w:eastAsiaTheme="minorEastAsia" w:hAnsi="GHEA Grapalat"/>
          <w:b w:val="0"/>
          <w:bCs w:val="0"/>
          <w:color w:val="244061" w:themeColor="accent1" w:themeShade="80"/>
          <w:kern w:val="0"/>
          <w:sz w:val="24"/>
          <w:szCs w:val="24"/>
          <w:lang w:val="ru-RU"/>
        </w:rPr>
        <w:id w:val="92307924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71CC5026" w14:textId="337CDD06" w:rsidR="00C814E0" w:rsidRPr="00A57B4B" w:rsidRDefault="005A5374" w:rsidP="005A5374">
          <w:pPr>
            <w:pStyle w:val="affc"/>
            <w:jc w:val="center"/>
            <w:rPr>
              <w:rFonts w:ascii="GHEA Grapalat" w:hAnsi="GHEA Grapalat"/>
              <w:color w:val="0F243E" w:themeColor="text2" w:themeShade="80"/>
            </w:rPr>
          </w:pPr>
          <w:r w:rsidRPr="00A57B4B">
            <w:rPr>
              <w:rFonts w:ascii="GHEA Grapalat" w:hAnsi="GHEA Grapalat"/>
              <w:color w:val="0F243E" w:themeColor="text2" w:themeShade="80"/>
            </w:rPr>
            <w:t>ԲՈՎԱՆԴԱԿՈՒԹՅՈՒՆ</w:t>
          </w:r>
        </w:p>
        <w:p w14:paraId="004E6EE7" w14:textId="3F3FCA3F" w:rsidR="00BF6537" w:rsidRPr="00BF6537" w:rsidRDefault="00C814E0">
          <w:pPr>
            <w:pStyle w:val="13"/>
            <w:tabs>
              <w:tab w:val="right" w:leader="dot" w:pos="10621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r w:rsidRPr="00BF6537">
            <w:rPr>
              <w:rFonts w:ascii="GHEA Grapalat" w:hAnsi="GHEA Grapalat"/>
              <w:color w:val="244061" w:themeColor="accent1" w:themeShade="80"/>
              <w:sz w:val="24"/>
              <w:szCs w:val="24"/>
            </w:rPr>
            <w:fldChar w:fldCharType="begin"/>
          </w:r>
          <w:r w:rsidRPr="00BF6537">
            <w:rPr>
              <w:rFonts w:ascii="GHEA Grapalat" w:hAnsi="GHEA Grapalat"/>
              <w:color w:val="244061" w:themeColor="accent1" w:themeShade="80"/>
              <w:sz w:val="24"/>
              <w:szCs w:val="24"/>
            </w:rPr>
            <w:instrText xml:space="preserve"> TOC \o "1-3" \h \z \u </w:instrText>
          </w:r>
          <w:r w:rsidRPr="00BF6537">
            <w:rPr>
              <w:rFonts w:ascii="GHEA Grapalat" w:hAnsi="GHEA Grapalat"/>
              <w:color w:val="244061" w:themeColor="accent1" w:themeShade="80"/>
              <w:sz w:val="24"/>
              <w:szCs w:val="24"/>
            </w:rPr>
            <w:fldChar w:fldCharType="separate"/>
          </w:r>
          <w:hyperlink w:anchor="_Toc156381337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Նախաբան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_Toc156381337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- 2 -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5C0133E9" w14:textId="50D7659B" w:rsidR="00BF6537" w:rsidRPr="00BF6537" w:rsidRDefault="00503196">
          <w:pPr>
            <w:pStyle w:val="24"/>
            <w:tabs>
              <w:tab w:val="right" w:leader="dot" w:pos="10621"/>
            </w:tabs>
            <w:rPr>
              <w:rFonts w:ascii="GHEA Grapalat" w:hAnsi="GHEA Grapalat" w:cstheme="minorBidi"/>
              <w:noProof/>
              <w:color w:val="244061" w:themeColor="accent1" w:themeShade="80"/>
              <w:lang w:val="ru-RU" w:eastAsia="ru-RU"/>
            </w:rPr>
          </w:pPr>
          <w:hyperlink w:anchor="_Toc156381338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>Դիմում</w:t>
            </w:r>
            <w:r w:rsidR="00467520" w:rsidRPr="00467520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>ների</w:t>
            </w:r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 xml:space="preserve"> (բողոք) քանակական պատկեր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instrText xml:space="preserve"> PAGEREF _Toc156381338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>- 3 -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353160FE" w14:textId="5F930C2D" w:rsidR="00BF6537" w:rsidRPr="00BF6537" w:rsidRDefault="00503196">
          <w:pPr>
            <w:pStyle w:val="31"/>
            <w:tabs>
              <w:tab w:val="left" w:pos="880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39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1.</w:t>
            </w:r>
            <w:r w:rsidR="00BF6537" w:rsidRPr="00BF6537">
              <w:rPr>
                <w:rFonts w:ascii="GHEA Grapalat" w:hAnsi="GHEA Grapalat" w:cstheme="minorBidi"/>
                <w:noProof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Ըստ ժամանակահատվածի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_Toc156381339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- 3 -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4262AEFD" w14:textId="0CF6514E" w:rsidR="00BF6537" w:rsidRPr="00BF6537" w:rsidRDefault="00503196">
          <w:pPr>
            <w:pStyle w:val="31"/>
            <w:tabs>
              <w:tab w:val="left" w:pos="880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40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2.</w:t>
            </w:r>
            <w:r w:rsidR="00BF6537" w:rsidRPr="00BF6537">
              <w:rPr>
                <w:rFonts w:ascii="GHEA Grapalat" w:hAnsi="GHEA Grapalat" w:cstheme="minorBidi"/>
                <w:noProof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Ըստ ուսումնական հաստատությունների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_Toc156381340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- 4 -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5EDFFB05" w14:textId="1F2430CF" w:rsidR="00BF6537" w:rsidRPr="00BF6537" w:rsidRDefault="00503196">
          <w:pPr>
            <w:pStyle w:val="31"/>
            <w:tabs>
              <w:tab w:val="left" w:pos="880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41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3.</w:t>
            </w:r>
            <w:r w:rsidR="00BF6537" w:rsidRPr="00BF6537">
              <w:rPr>
                <w:rFonts w:ascii="GHEA Grapalat" w:hAnsi="GHEA Grapalat" w:cstheme="minorBidi"/>
                <w:noProof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Ըստ հասցեագրման աղբյուրի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_Toc156381341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- 5 -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51ADEA39" w14:textId="01C34BCB" w:rsidR="00BF6537" w:rsidRPr="00BF6537" w:rsidRDefault="00503196">
          <w:pPr>
            <w:pStyle w:val="31"/>
            <w:tabs>
              <w:tab w:val="left" w:pos="880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42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5.</w:t>
            </w:r>
            <w:r w:rsidR="00BF6537" w:rsidRPr="00BF6537">
              <w:rPr>
                <w:rFonts w:ascii="GHEA Grapalat" w:hAnsi="GHEA Grapalat" w:cstheme="minorBidi"/>
                <w:noProof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Ըստ սեռի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_Toc156381342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- 10 -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17FF6CC5" w14:textId="24AB10C1" w:rsidR="00BF6537" w:rsidRPr="00BF6537" w:rsidRDefault="00503196">
          <w:pPr>
            <w:pStyle w:val="24"/>
            <w:tabs>
              <w:tab w:val="right" w:leader="dot" w:pos="10621"/>
            </w:tabs>
            <w:rPr>
              <w:rFonts w:ascii="GHEA Grapalat" w:hAnsi="GHEA Grapalat" w:cstheme="minorBidi"/>
              <w:noProof/>
              <w:color w:val="244061" w:themeColor="accent1" w:themeShade="80"/>
              <w:lang w:val="ru-RU" w:eastAsia="ru-RU"/>
            </w:rPr>
          </w:pPr>
          <w:hyperlink w:anchor="_Toc156381343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>Իրականացված վերահսկողական գործառույթներ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instrText xml:space="preserve"> PAGEREF _Toc156381343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>- 11 -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3CFC6FCC" w14:textId="358ADD40" w:rsidR="00BF6537" w:rsidRPr="00BF6537" w:rsidRDefault="00503196">
          <w:pPr>
            <w:pStyle w:val="31"/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44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Վարչական վարույթ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_Toc156381344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- 12 -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3B59C1B9" w14:textId="208CD5F4" w:rsidR="00BF6537" w:rsidRPr="00BF6537" w:rsidRDefault="00503196">
          <w:pPr>
            <w:pStyle w:val="24"/>
            <w:tabs>
              <w:tab w:val="right" w:leader="dot" w:pos="10621"/>
            </w:tabs>
            <w:rPr>
              <w:rFonts w:ascii="GHEA Grapalat" w:hAnsi="GHEA Grapalat" w:cstheme="minorBidi"/>
              <w:noProof/>
              <w:color w:val="244061" w:themeColor="accent1" w:themeShade="80"/>
              <w:lang w:val="ru-RU" w:eastAsia="ru-RU"/>
            </w:rPr>
          </w:pPr>
          <w:hyperlink w:anchor="_Toc156381345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>Բարձրացված հարցերի բովանդակություն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instrText xml:space="preserve"> PAGEREF _Toc156381345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separate"/>
            </w:r>
            <w:r w:rsidR="005B4A4F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>- 16 -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462BB86B" w14:textId="7D699D29" w:rsidR="00C814E0" w:rsidRPr="009656E7" w:rsidRDefault="00C814E0">
          <w:pPr>
            <w:rPr>
              <w:rFonts w:ascii="GHEA Grapalat" w:hAnsi="GHEA Grapalat"/>
            </w:rPr>
          </w:pPr>
          <w:r w:rsidRPr="00BF6537">
            <w:rPr>
              <w:rFonts w:ascii="GHEA Grapalat" w:hAnsi="GHEA Grapalat"/>
              <w:b/>
              <w:bCs/>
              <w:color w:val="244061" w:themeColor="accent1" w:themeShade="80"/>
            </w:rPr>
            <w:fldChar w:fldCharType="end"/>
          </w:r>
        </w:p>
      </w:sdtContent>
    </w:sdt>
    <w:p w14:paraId="1D734A1B" w14:textId="77777777" w:rsidR="006775A8" w:rsidRPr="009656E7" w:rsidRDefault="006775A8" w:rsidP="006775A8">
      <w:pPr>
        <w:rPr>
          <w:rFonts w:ascii="GHEA Grapalat" w:hAnsi="GHEA Grapalat"/>
          <w:b/>
          <w:u w:val="single"/>
        </w:rPr>
      </w:pPr>
    </w:p>
    <w:p w14:paraId="62743F3F" w14:textId="3E9D67DF" w:rsidR="006775A8" w:rsidRPr="009656E7" w:rsidRDefault="006775A8" w:rsidP="006775A8">
      <w:pPr>
        <w:rPr>
          <w:rFonts w:ascii="GHEA Grapalat" w:hAnsi="GHEA Grapalat"/>
          <w:b/>
          <w:u w:val="single"/>
        </w:rPr>
      </w:pPr>
    </w:p>
    <w:p w14:paraId="37A69ADF" w14:textId="33074216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387F065B" w14:textId="18BBBDE6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7570D514" w14:textId="17CC0299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088C6866" w14:textId="347B7EFD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00C36EA1" w14:textId="7CF38E69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26AB4516" w14:textId="0FFFBF3C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61581073" w14:textId="623A56A0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731A1E06" w14:textId="694EDDF0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61F41750" w14:textId="5F441330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51A0FCD7" w14:textId="2810AD3B" w:rsidR="009656E7" w:rsidRPr="009656E7" w:rsidRDefault="009656E7" w:rsidP="006775A8">
      <w:pPr>
        <w:rPr>
          <w:rFonts w:ascii="GHEA Grapalat" w:hAnsi="GHEA Grapalat"/>
          <w:b/>
          <w:u w:val="single"/>
        </w:rPr>
      </w:pPr>
    </w:p>
    <w:p w14:paraId="22D28435" w14:textId="01269B95" w:rsidR="009656E7" w:rsidRPr="009656E7" w:rsidRDefault="009656E7" w:rsidP="006775A8">
      <w:pPr>
        <w:rPr>
          <w:rFonts w:ascii="GHEA Grapalat" w:hAnsi="GHEA Grapalat"/>
          <w:b/>
          <w:u w:val="single"/>
        </w:rPr>
      </w:pPr>
    </w:p>
    <w:p w14:paraId="412B4AB1" w14:textId="34DD3E8C" w:rsidR="009656E7" w:rsidRPr="009656E7" w:rsidRDefault="009656E7" w:rsidP="006775A8">
      <w:pPr>
        <w:rPr>
          <w:rFonts w:ascii="GHEA Grapalat" w:hAnsi="GHEA Grapalat"/>
          <w:b/>
          <w:u w:val="single"/>
        </w:rPr>
      </w:pPr>
    </w:p>
    <w:p w14:paraId="26B5426C" w14:textId="12C2009B" w:rsidR="009656E7" w:rsidRPr="009656E7" w:rsidRDefault="009656E7" w:rsidP="006775A8">
      <w:pPr>
        <w:rPr>
          <w:rFonts w:ascii="GHEA Grapalat" w:hAnsi="GHEA Grapalat"/>
          <w:b/>
          <w:u w:val="single"/>
        </w:rPr>
      </w:pPr>
    </w:p>
    <w:p w14:paraId="379DE5D8" w14:textId="3F875766" w:rsidR="009656E7" w:rsidRPr="009656E7" w:rsidRDefault="009656E7" w:rsidP="006775A8">
      <w:pPr>
        <w:rPr>
          <w:rFonts w:ascii="GHEA Grapalat" w:hAnsi="GHEA Grapalat"/>
          <w:b/>
          <w:u w:val="single"/>
        </w:rPr>
      </w:pPr>
    </w:p>
    <w:p w14:paraId="4630CC48" w14:textId="5919B308" w:rsidR="009656E7" w:rsidRPr="009656E7" w:rsidRDefault="009656E7" w:rsidP="006775A8">
      <w:pPr>
        <w:rPr>
          <w:rFonts w:ascii="GHEA Grapalat" w:hAnsi="GHEA Grapalat"/>
          <w:b/>
          <w:u w:val="single"/>
        </w:rPr>
      </w:pPr>
    </w:p>
    <w:p w14:paraId="49F621AF" w14:textId="02770002" w:rsidR="009656E7" w:rsidRPr="009656E7" w:rsidRDefault="009656E7" w:rsidP="006775A8">
      <w:pPr>
        <w:rPr>
          <w:rFonts w:ascii="GHEA Grapalat" w:hAnsi="GHEA Grapalat"/>
          <w:b/>
          <w:u w:val="single"/>
        </w:rPr>
      </w:pPr>
    </w:p>
    <w:p w14:paraId="2EE0CC5E" w14:textId="0388BB7D" w:rsidR="009656E7" w:rsidRDefault="009656E7" w:rsidP="006775A8">
      <w:pPr>
        <w:rPr>
          <w:rFonts w:ascii="GHEA Grapalat" w:hAnsi="GHEA Grapalat"/>
          <w:b/>
          <w:u w:val="single"/>
        </w:rPr>
      </w:pPr>
    </w:p>
    <w:p w14:paraId="2F8D5C9D" w14:textId="5D26C155" w:rsidR="009A407C" w:rsidRDefault="009A407C" w:rsidP="006775A8">
      <w:pPr>
        <w:rPr>
          <w:rFonts w:ascii="GHEA Grapalat" w:hAnsi="GHEA Grapalat"/>
          <w:b/>
          <w:u w:val="single"/>
        </w:rPr>
      </w:pPr>
    </w:p>
    <w:p w14:paraId="32D3D2F7" w14:textId="03511597" w:rsidR="009A407C" w:rsidRDefault="009A407C" w:rsidP="006775A8">
      <w:pPr>
        <w:rPr>
          <w:rFonts w:ascii="GHEA Grapalat" w:hAnsi="GHEA Grapalat"/>
          <w:b/>
          <w:u w:val="single"/>
        </w:rPr>
      </w:pPr>
    </w:p>
    <w:p w14:paraId="58B5FCBF" w14:textId="58AE22C0" w:rsidR="009A407C" w:rsidRDefault="009A407C" w:rsidP="006775A8">
      <w:pPr>
        <w:rPr>
          <w:rFonts w:ascii="GHEA Grapalat" w:hAnsi="GHEA Grapalat"/>
          <w:b/>
          <w:u w:val="single"/>
        </w:rPr>
      </w:pPr>
    </w:p>
    <w:p w14:paraId="2B77F7CB" w14:textId="3469EAA2" w:rsidR="009A407C" w:rsidRDefault="009A407C" w:rsidP="006775A8">
      <w:pPr>
        <w:rPr>
          <w:rFonts w:ascii="GHEA Grapalat" w:hAnsi="GHEA Grapalat"/>
          <w:b/>
          <w:u w:val="single"/>
        </w:rPr>
      </w:pPr>
    </w:p>
    <w:p w14:paraId="5E5B120E" w14:textId="77777777" w:rsidR="009A407C" w:rsidRPr="009656E7" w:rsidRDefault="009A407C" w:rsidP="006775A8">
      <w:pPr>
        <w:rPr>
          <w:rFonts w:ascii="GHEA Grapalat" w:hAnsi="GHEA Grapalat"/>
          <w:b/>
          <w:u w:val="single"/>
        </w:rPr>
      </w:pPr>
    </w:p>
    <w:p w14:paraId="058A28CD" w14:textId="77777777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61B1F154" w14:textId="6AEEB3CA" w:rsidR="007A24C5" w:rsidRPr="00635A8F" w:rsidRDefault="006775A8" w:rsidP="00C814E0">
      <w:pPr>
        <w:pStyle w:val="1"/>
        <w:rPr>
          <w:rFonts w:ascii="GHEA Grapalat" w:hAnsi="GHEA Grapalat"/>
          <w:color w:val="244061" w:themeColor="accent1" w:themeShade="80"/>
          <w:u w:val="single"/>
        </w:rPr>
      </w:pPr>
      <w:bookmarkStart w:id="0" w:name="_Toc156381337"/>
      <w:proofErr w:type="spellStart"/>
      <w:r w:rsidRPr="00635A8F">
        <w:rPr>
          <w:rFonts w:ascii="GHEA Grapalat" w:hAnsi="GHEA Grapalat"/>
          <w:color w:val="244061" w:themeColor="accent1" w:themeShade="80"/>
          <w:u w:val="single"/>
        </w:rPr>
        <w:lastRenderedPageBreak/>
        <w:t>Նախաբան</w:t>
      </w:r>
      <w:bookmarkEnd w:id="0"/>
      <w:proofErr w:type="spellEnd"/>
    </w:p>
    <w:p w14:paraId="4AB10C15" w14:textId="77777777" w:rsidR="006775A8" w:rsidRPr="009656E7" w:rsidRDefault="006775A8" w:rsidP="006775A8">
      <w:pPr>
        <w:rPr>
          <w:rFonts w:ascii="GHEA Grapalat" w:hAnsi="GHEA Grapalat"/>
          <w:b/>
          <w:u w:val="single"/>
        </w:rPr>
      </w:pPr>
    </w:p>
    <w:p w14:paraId="02841FC0" w14:textId="77777777" w:rsidR="006E3EDE" w:rsidRPr="009656E7" w:rsidRDefault="006E3EDE" w:rsidP="00826BB2">
      <w:pPr>
        <w:ind w:left="-709" w:firstLine="567"/>
        <w:jc w:val="center"/>
        <w:rPr>
          <w:rFonts w:ascii="GHEA Grapalat" w:hAnsi="GHEA Grapalat"/>
          <w:b/>
        </w:rPr>
      </w:pPr>
    </w:p>
    <w:p w14:paraId="21C2C25F" w14:textId="266B2BDD" w:rsidR="00B030B5" w:rsidRPr="009656E7" w:rsidRDefault="00B030B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Ղեկավարվելով</w:t>
      </w:r>
      <w:proofErr w:type="spellEnd"/>
      <w:r w:rsidRPr="009656E7">
        <w:rPr>
          <w:rFonts w:ascii="GHEA Grapalat" w:hAnsi="GHEA Grapalat"/>
        </w:rPr>
        <w:t xml:space="preserve"> </w:t>
      </w:r>
      <w:proofErr w:type="spellStart"/>
      <w:r w:rsidRPr="009656E7">
        <w:rPr>
          <w:rFonts w:ascii="GHEA Grapalat" w:hAnsi="GHEA Grapalat"/>
        </w:rPr>
        <w:t>Տեսչական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մարմինների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մասին</w:t>
      </w:r>
      <w:proofErr w:type="spellEnd"/>
      <w:r w:rsidRPr="009656E7">
        <w:rPr>
          <w:rFonts w:ascii="GHEA Grapalat" w:hAnsi="GHEA Grapalat"/>
        </w:rPr>
        <w:t xml:space="preserve"> </w:t>
      </w:r>
      <w:proofErr w:type="spellStart"/>
      <w:r w:rsidRPr="009656E7">
        <w:rPr>
          <w:rFonts w:ascii="GHEA Grapalat" w:hAnsi="GHEA Grapalat"/>
        </w:rPr>
        <w:t>օրենքով</w:t>
      </w:r>
      <w:proofErr w:type="spellEnd"/>
      <w:r w:rsidRPr="009656E7">
        <w:rPr>
          <w:rFonts w:ascii="GHEA Grapalat" w:hAnsi="GHEA Grapalat"/>
        </w:rPr>
        <w:t xml:space="preserve">, </w:t>
      </w:r>
      <w:proofErr w:type="spellStart"/>
      <w:r w:rsidRPr="009656E7">
        <w:rPr>
          <w:rFonts w:ascii="GHEA Grapalat" w:hAnsi="GHEA Grapalat"/>
        </w:rPr>
        <w:t>հիմք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ընդունելով</w:t>
      </w:r>
      <w:proofErr w:type="spellEnd"/>
      <w:r w:rsidRPr="009656E7">
        <w:rPr>
          <w:rFonts w:ascii="GHEA Grapalat" w:hAnsi="GHEA Grapalat"/>
        </w:rPr>
        <w:t xml:space="preserve"> ՀՀ </w:t>
      </w:r>
      <w:proofErr w:type="spellStart"/>
      <w:r w:rsidRPr="009656E7">
        <w:rPr>
          <w:rFonts w:ascii="GHEA Grapalat" w:hAnsi="GHEA Grapalat"/>
        </w:rPr>
        <w:t>կրթության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տեսչական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մարմնի</w:t>
      </w:r>
      <w:proofErr w:type="spellEnd"/>
      <w:r w:rsidRPr="009656E7">
        <w:rPr>
          <w:rFonts w:ascii="GHEA Grapalat" w:hAnsi="GHEA Grapalat"/>
        </w:rPr>
        <w:t xml:space="preserve"> </w:t>
      </w:r>
      <w:r w:rsidR="0079576A" w:rsidRPr="009656E7">
        <w:rPr>
          <w:rFonts w:ascii="GHEA Grapalat" w:hAnsi="GHEA Grapalat"/>
          <w:lang w:val="af-ZA"/>
        </w:rPr>
        <w:t xml:space="preserve">(այսուհետ՝ ԿՏՄ) </w:t>
      </w:r>
      <w:proofErr w:type="spellStart"/>
      <w:r w:rsidR="00DF31C9" w:rsidRPr="009656E7">
        <w:rPr>
          <w:rFonts w:ascii="GHEA Grapalat" w:hAnsi="GHEA Grapalat"/>
        </w:rPr>
        <w:t>գործունեության</w:t>
      </w:r>
      <w:proofErr w:type="spellEnd"/>
      <w:r w:rsidR="00DF31C9" w:rsidRPr="009656E7">
        <w:rPr>
          <w:rFonts w:ascii="GHEA Grapalat" w:hAnsi="GHEA Grapalat"/>
          <w:lang w:val="af-ZA"/>
        </w:rPr>
        <w:t xml:space="preserve"> </w:t>
      </w:r>
      <w:r w:rsidR="00CA481F" w:rsidRPr="009656E7">
        <w:rPr>
          <w:rFonts w:ascii="GHEA Grapalat" w:hAnsi="GHEA Grapalat"/>
          <w:lang w:val="af-ZA"/>
        </w:rPr>
        <w:t>202</w:t>
      </w:r>
      <w:r w:rsidR="00872677" w:rsidRPr="009656E7">
        <w:rPr>
          <w:rFonts w:ascii="GHEA Grapalat" w:hAnsi="GHEA Grapalat"/>
          <w:lang w:val="af-ZA"/>
        </w:rPr>
        <w:t>3</w:t>
      </w:r>
      <w:r w:rsidR="006A09D9" w:rsidRPr="009656E7">
        <w:rPr>
          <w:rFonts w:ascii="GHEA Grapalat" w:hAnsi="GHEA Grapalat"/>
          <w:lang w:val="af-ZA"/>
        </w:rPr>
        <w:t xml:space="preserve"> թվականի </w:t>
      </w:r>
      <w:proofErr w:type="spellStart"/>
      <w:r w:rsidR="00DF31C9" w:rsidRPr="009656E7">
        <w:rPr>
          <w:rFonts w:ascii="GHEA Grapalat" w:hAnsi="GHEA Grapalat"/>
        </w:rPr>
        <w:t>տարեկան</w:t>
      </w:r>
      <w:proofErr w:type="spellEnd"/>
      <w:r w:rsidR="00DF31C9"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ծրագիրը</w:t>
      </w:r>
      <w:proofErr w:type="spellEnd"/>
      <w:r w:rsidRPr="009656E7">
        <w:rPr>
          <w:rFonts w:ascii="GHEA Grapalat" w:hAnsi="GHEA Grapalat"/>
        </w:rPr>
        <w:t xml:space="preserve">, ի </w:t>
      </w:r>
      <w:proofErr w:type="spellStart"/>
      <w:r w:rsidRPr="009656E7">
        <w:rPr>
          <w:rFonts w:ascii="GHEA Grapalat" w:hAnsi="GHEA Grapalat"/>
        </w:rPr>
        <w:t>կատարումն</w:t>
      </w:r>
      <w:proofErr w:type="spellEnd"/>
      <w:r w:rsidRPr="009656E7">
        <w:rPr>
          <w:rFonts w:ascii="GHEA Grapalat" w:hAnsi="GHEA Grapalat"/>
        </w:rPr>
        <w:t xml:space="preserve"> </w:t>
      </w:r>
      <w:r w:rsidR="00DF31C9" w:rsidRPr="009656E7">
        <w:rPr>
          <w:rFonts w:ascii="GHEA Grapalat" w:hAnsi="GHEA Grapalat"/>
        </w:rPr>
        <w:t>«</w:t>
      </w:r>
      <w:proofErr w:type="spellStart"/>
      <w:r w:rsidR="006A09D9" w:rsidRPr="009656E7">
        <w:rPr>
          <w:rFonts w:ascii="GHEA Grapalat" w:hAnsi="GHEA Grapalat"/>
        </w:rPr>
        <w:t>Կրթության</w:t>
      </w:r>
      <w:proofErr w:type="spellEnd"/>
      <w:r w:rsidR="006A09D9" w:rsidRPr="009656E7">
        <w:rPr>
          <w:rFonts w:ascii="GHEA Grapalat" w:hAnsi="GHEA Grapalat"/>
        </w:rPr>
        <w:t xml:space="preserve"> </w:t>
      </w:r>
      <w:proofErr w:type="spellStart"/>
      <w:r w:rsidR="006A09D9" w:rsidRPr="009656E7">
        <w:rPr>
          <w:rFonts w:ascii="GHEA Grapalat" w:hAnsi="GHEA Grapalat"/>
        </w:rPr>
        <w:t>տեսչական</w:t>
      </w:r>
      <w:proofErr w:type="spellEnd"/>
      <w:r w:rsidR="006A09D9" w:rsidRPr="009656E7">
        <w:rPr>
          <w:rFonts w:ascii="GHEA Grapalat" w:hAnsi="GHEA Grapalat"/>
        </w:rPr>
        <w:t xml:space="preserve"> </w:t>
      </w:r>
      <w:proofErr w:type="spellStart"/>
      <w:r w:rsidR="006A09D9" w:rsidRPr="009656E7">
        <w:rPr>
          <w:rFonts w:ascii="GHEA Grapalat" w:hAnsi="GHEA Grapalat"/>
        </w:rPr>
        <w:t>մարմին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հանրությունից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ստացվող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բողոքների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ընդունման</w:t>
      </w:r>
      <w:proofErr w:type="spellEnd"/>
      <w:r w:rsidRPr="009656E7">
        <w:rPr>
          <w:rFonts w:ascii="GHEA Grapalat" w:hAnsi="GHEA Grapalat"/>
        </w:rPr>
        <w:t xml:space="preserve"> և </w:t>
      </w:r>
      <w:proofErr w:type="spellStart"/>
      <w:r w:rsidRPr="009656E7">
        <w:rPr>
          <w:rFonts w:ascii="GHEA Grapalat" w:hAnsi="GHEA Grapalat"/>
        </w:rPr>
        <w:t>հետագա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ընթ</w:t>
      </w:r>
      <w:r w:rsidR="00652F91" w:rsidRPr="009656E7">
        <w:rPr>
          <w:rFonts w:ascii="GHEA Grapalat" w:hAnsi="GHEA Grapalat"/>
        </w:rPr>
        <w:t>ա</w:t>
      </w:r>
      <w:r w:rsidRPr="009656E7">
        <w:rPr>
          <w:rFonts w:ascii="GHEA Grapalat" w:hAnsi="GHEA Grapalat"/>
        </w:rPr>
        <w:t>ցք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տալու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մասին</w:t>
      </w:r>
      <w:proofErr w:type="spellEnd"/>
      <w:r w:rsidR="00DF31C9" w:rsidRPr="009656E7">
        <w:rPr>
          <w:rFonts w:ascii="GHEA Grapalat" w:hAnsi="GHEA Grapalat"/>
        </w:rPr>
        <w:t>»</w:t>
      </w:r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կարգի</w:t>
      </w:r>
      <w:proofErr w:type="spellEnd"/>
      <w:r w:rsidRPr="009656E7">
        <w:rPr>
          <w:rFonts w:ascii="GHEA Grapalat" w:hAnsi="GHEA Grapalat"/>
        </w:rPr>
        <w:t xml:space="preserve"> 11-րդ և 14-րդ </w:t>
      </w:r>
      <w:proofErr w:type="spellStart"/>
      <w:r w:rsidRPr="009656E7">
        <w:rPr>
          <w:rFonts w:ascii="GHEA Grapalat" w:hAnsi="GHEA Grapalat"/>
        </w:rPr>
        <w:t>կետերի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պահանջների</w:t>
      </w:r>
      <w:proofErr w:type="spellEnd"/>
      <w:r w:rsidR="007A24C5" w:rsidRPr="009656E7">
        <w:rPr>
          <w:rFonts w:ascii="GHEA Grapalat" w:hAnsi="GHEA Grapalat"/>
        </w:rPr>
        <w:t>,</w:t>
      </w:r>
      <w:r w:rsidR="009035EE" w:rsidRPr="009656E7">
        <w:rPr>
          <w:rFonts w:ascii="GHEA Grapalat" w:hAnsi="GHEA Grapalat"/>
        </w:rPr>
        <w:t xml:space="preserve"> </w:t>
      </w:r>
      <w:r w:rsidR="00052C8C" w:rsidRPr="009656E7">
        <w:rPr>
          <w:rFonts w:ascii="GHEA Grapalat" w:hAnsi="GHEA Grapalat"/>
        </w:rPr>
        <w:t xml:space="preserve">ՌԳՍՊՎԳ </w:t>
      </w:r>
      <w:proofErr w:type="spellStart"/>
      <w:r w:rsidR="00052C8C" w:rsidRPr="009656E7">
        <w:rPr>
          <w:rFonts w:ascii="GHEA Grapalat" w:hAnsi="GHEA Grapalat"/>
        </w:rPr>
        <w:t>վարչության</w:t>
      </w:r>
      <w:proofErr w:type="spellEnd"/>
      <w:r w:rsidR="003838AD">
        <w:rPr>
          <w:rStyle w:val="aff2"/>
          <w:rFonts w:ascii="GHEA Grapalat" w:hAnsi="GHEA Grapalat"/>
        </w:rPr>
        <w:footnoteReference w:id="1"/>
      </w:r>
      <w:r w:rsidR="00052C8C" w:rsidRPr="009656E7">
        <w:rPr>
          <w:rFonts w:ascii="GHEA Grapalat" w:hAnsi="GHEA Grapalat"/>
        </w:rPr>
        <w:t xml:space="preserve"> </w:t>
      </w:r>
      <w:proofErr w:type="spellStart"/>
      <w:r w:rsidR="00052C8C" w:rsidRPr="009656E7">
        <w:rPr>
          <w:rFonts w:ascii="GHEA Grapalat" w:hAnsi="GHEA Grapalat"/>
        </w:rPr>
        <w:t>կողմից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իրականացվել</w:t>
      </w:r>
      <w:proofErr w:type="spellEnd"/>
      <w:r w:rsidRPr="009656E7">
        <w:rPr>
          <w:rFonts w:ascii="GHEA Grapalat" w:hAnsi="GHEA Grapalat"/>
        </w:rPr>
        <w:t xml:space="preserve"> է 20</w:t>
      </w:r>
      <w:r w:rsidR="00003D30" w:rsidRPr="009656E7">
        <w:rPr>
          <w:rFonts w:ascii="GHEA Grapalat" w:hAnsi="GHEA Grapalat"/>
        </w:rPr>
        <w:t>2</w:t>
      </w:r>
      <w:r w:rsidR="00872677" w:rsidRPr="009656E7">
        <w:rPr>
          <w:rFonts w:ascii="GHEA Grapalat" w:hAnsi="GHEA Grapalat"/>
        </w:rPr>
        <w:t>3</w:t>
      </w:r>
      <w:r w:rsidR="00236C89"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թ</w:t>
      </w:r>
      <w:r w:rsidR="00236C89" w:rsidRPr="009656E7">
        <w:rPr>
          <w:rFonts w:ascii="GHEA Grapalat" w:hAnsi="GHEA Grapalat"/>
        </w:rPr>
        <w:t>վական</w:t>
      </w:r>
      <w:r w:rsidRPr="009656E7">
        <w:rPr>
          <w:rFonts w:ascii="GHEA Grapalat" w:hAnsi="GHEA Grapalat"/>
        </w:rPr>
        <w:t>ի</w:t>
      </w:r>
      <w:proofErr w:type="spellEnd"/>
      <w:r w:rsidR="008B3686" w:rsidRPr="009656E7">
        <w:rPr>
          <w:rFonts w:ascii="GHEA Grapalat" w:hAnsi="GHEA Grapalat"/>
        </w:rPr>
        <w:t xml:space="preserve"> </w:t>
      </w:r>
      <w:r w:rsidR="00452B37">
        <w:rPr>
          <w:rFonts w:ascii="GHEA Grapalat" w:hAnsi="GHEA Grapalat"/>
        </w:rPr>
        <w:t>2-րդ</w:t>
      </w:r>
      <w:r w:rsidRPr="009656E7">
        <w:rPr>
          <w:rFonts w:ascii="GHEA Grapalat" w:hAnsi="GHEA Grapalat"/>
        </w:rPr>
        <w:t xml:space="preserve"> </w:t>
      </w:r>
      <w:proofErr w:type="spellStart"/>
      <w:r w:rsidR="007A590B" w:rsidRPr="009656E7">
        <w:rPr>
          <w:rFonts w:ascii="GHEA Grapalat" w:hAnsi="GHEA Grapalat"/>
        </w:rPr>
        <w:t>կիսամյակում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="00B171B1" w:rsidRPr="009656E7">
        <w:rPr>
          <w:rFonts w:ascii="GHEA Grapalat" w:hAnsi="GHEA Grapalat"/>
        </w:rPr>
        <w:t>ստացված</w:t>
      </w:r>
      <w:proofErr w:type="spellEnd"/>
      <w:r w:rsidR="00B171B1" w:rsidRPr="009656E7">
        <w:rPr>
          <w:rFonts w:ascii="GHEA Grapalat" w:hAnsi="GHEA Grapalat"/>
        </w:rPr>
        <w:t xml:space="preserve"> </w:t>
      </w:r>
      <w:proofErr w:type="spellStart"/>
      <w:r w:rsidR="00654441">
        <w:rPr>
          <w:rFonts w:ascii="GHEA Grapalat" w:hAnsi="GHEA Grapalat"/>
        </w:rPr>
        <w:t>դիմում</w:t>
      </w:r>
      <w:r w:rsidR="007D0BC7" w:rsidRPr="009656E7">
        <w:rPr>
          <w:rFonts w:ascii="GHEA Grapalat" w:hAnsi="GHEA Grapalat"/>
        </w:rPr>
        <w:t>ներում</w:t>
      </w:r>
      <w:proofErr w:type="spellEnd"/>
      <w:r w:rsidR="007D0BC7" w:rsidRPr="009656E7">
        <w:rPr>
          <w:rFonts w:ascii="GHEA Grapalat" w:hAnsi="GHEA Grapalat"/>
        </w:rPr>
        <w:t xml:space="preserve"> </w:t>
      </w:r>
      <w:r w:rsidR="00654441">
        <w:rPr>
          <w:rFonts w:ascii="GHEA Grapalat" w:hAnsi="GHEA Grapalat"/>
        </w:rPr>
        <w:t>(</w:t>
      </w:r>
      <w:proofErr w:type="spellStart"/>
      <w:r w:rsidR="00654441">
        <w:rPr>
          <w:rFonts w:ascii="GHEA Grapalat" w:hAnsi="GHEA Grapalat"/>
        </w:rPr>
        <w:t>բողոք</w:t>
      </w:r>
      <w:proofErr w:type="spellEnd"/>
      <w:r w:rsidR="00654441">
        <w:rPr>
          <w:rFonts w:ascii="GHEA Grapalat" w:hAnsi="GHEA Grapalat"/>
        </w:rPr>
        <w:t>)</w:t>
      </w:r>
      <w:r w:rsidR="00DB2B25" w:rsidRPr="009656E7">
        <w:rPr>
          <w:rFonts w:ascii="GHEA Grapalat" w:hAnsi="GHEA Grapalat"/>
        </w:rPr>
        <w:t xml:space="preserve"> </w:t>
      </w:r>
      <w:proofErr w:type="spellStart"/>
      <w:r w:rsidR="00DB2B25" w:rsidRPr="009656E7">
        <w:rPr>
          <w:rFonts w:ascii="GHEA Grapalat" w:hAnsi="GHEA Grapalat"/>
        </w:rPr>
        <w:t>բարձրացված</w:t>
      </w:r>
      <w:proofErr w:type="spellEnd"/>
      <w:r w:rsidR="00DB2B25" w:rsidRPr="009656E7">
        <w:rPr>
          <w:rFonts w:ascii="GHEA Grapalat" w:hAnsi="GHEA Grapalat"/>
        </w:rPr>
        <w:t xml:space="preserve"> </w:t>
      </w:r>
      <w:proofErr w:type="spellStart"/>
      <w:r w:rsidR="00DB2B25" w:rsidRPr="009656E7">
        <w:rPr>
          <w:rFonts w:ascii="GHEA Grapalat" w:hAnsi="GHEA Grapalat"/>
        </w:rPr>
        <w:t>հարցերի</w:t>
      </w:r>
      <w:proofErr w:type="spellEnd"/>
      <w:r w:rsidR="00DB2B25" w:rsidRPr="009656E7">
        <w:rPr>
          <w:rFonts w:ascii="GHEA Grapalat" w:hAnsi="GHEA Grapalat"/>
        </w:rPr>
        <w:t xml:space="preserve">, </w:t>
      </w:r>
      <w:proofErr w:type="spellStart"/>
      <w:r w:rsidR="00DB2B25" w:rsidRPr="009656E7">
        <w:rPr>
          <w:rFonts w:ascii="GHEA Grapalat" w:hAnsi="GHEA Grapalat"/>
        </w:rPr>
        <w:t>բերված</w:t>
      </w:r>
      <w:proofErr w:type="spellEnd"/>
      <w:r w:rsidR="00DB2B25" w:rsidRPr="009656E7">
        <w:rPr>
          <w:rFonts w:ascii="GHEA Grapalat" w:hAnsi="GHEA Grapalat"/>
        </w:rPr>
        <w:t xml:space="preserve"> </w:t>
      </w:r>
      <w:proofErr w:type="spellStart"/>
      <w:r w:rsidR="00DB2B25" w:rsidRPr="009656E7">
        <w:rPr>
          <w:rFonts w:ascii="GHEA Grapalat" w:hAnsi="GHEA Grapalat"/>
        </w:rPr>
        <w:t>փաստարկների</w:t>
      </w:r>
      <w:proofErr w:type="spellEnd"/>
      <w:r w:rsidR="00DB2B25" w:rsidRPr="009656E7">
        <w:rPr>
          <w:rFonts w:ascii="GHEA Grapalat" w:hAnsi="GHEA Grapalat"/>
        </w:rPr>
        <w:t xml:space="preserve"> </w:t>
      </w:r>
      <w:proofErr w:type="spellStart"/>
      <w:r w:rsidR="00DB2B25" w:rsidRPr="009656E7">
        <w:rPr>
          <w:rFonts w:ascii="GHEA Grapalat" w:hAnsi="GHEA Grapalat"/>
        </w:rPr>
        <w:t>նկատմամբ</w:t>
      </w:r>
      <w:proofErr w:type="spellEnd"/>
      <w:r w:rsidR="00DB2B25" w:rsidRPr="009656E7">
        <w:rPr>
          <w:rFonts w:ascii="GHEA Grapalat" w:hAnsi="GHEA Grapalat"/>
        </w:rPr>
        <w:t xml:space="preserve"> </w:t>
      </w:r>
      <w:proofErr w:type="spellStart"/>
      <w:r w:rsidR="00F715F8" w:rsidRPr="009656E7">
        <w:rPr>
          <w:rFonts w:ascii="GHEA Grapalat" w:hAnsi="GHEA Grapalat"/>
        </w:rPr>
        <w:t>իրականացված</w:t>
      </w:r>
      <w:proofErr w:type="spellEnd"/>
      <w:r w:rsidR="00F715F8" w:rsidRPr="009656E7">
        <w:rPr>
          <w:rFonts w:ascii="GHEA Grapalat" w:hAnsi="GHEA Grapalat"/>
        </w:rPr>
        <w:t xml:space="preserve"> </w:t>
      </w:r>
      <w:proofErr w:type="spellStart"/>
      <w:r w:rsidR="00DB2B25" w:rsidRPr="009656E7">
        <w:rPr>
          <w:rFonts w:ascii="GHEA Grapalat" w:hAnsi="GHEA Grapalat"/>
        </w:rPr>
        <w:t>վերահսկողական</w:t>
      </w:r>
      <w:proofErr w:type="spellEnd"/>
      <w:r w:rsidR="00DB2B25" w:rsidRPr="009656E7">
        <w:rPr>
          <w:rFonts w:ascii="GHEA Grapalat" w:hAnsi="GHEA Grapalat"/>
        </w:rPr>
        <w:t xml:space="preserve"> </w:t>
      </w:r>
      <w:proofErr w:type="spellStart"/>
      <w:r w:rsidR="00DB2B25" w:rsidRPr="009656E7">
        <w:rPr>
          <w:rFonts w:ascii="GHEA Grapalat" w:hAnsi="GHEA Grapalat"/>
        </w:rPr>
        <w:t>գործառույթների</w:t>
      </w:r>
      <w:proofErr w:type="spellEnd"/>
      <w:r w:rsidR="00DB2B25" w:rsidRPr="009656E7">
        <w:rPr>
          <w:rFonts w:ascii="GHEA Grapalat" w:hAnsi="GHEA Grapalat"/>
        </w:rPr>
        <w:t xml:space="preserve"> </w:t>
      </w:r>
      <w:proofErr w:type="spellStart"/>
      <w:r w:rsidR="00B171B1" w:rsidRPr="009656E7">
        <w:rPr>
          <w:rFonts w:ascii="GHEA Grapalat" w:hAnsi="GHEA Grapalat"/>
        </w:rPr>
        <w:t>արդյունքների</w:t>
      </w:r>
      <w:proofErr w:type="spellEnd"/>
      <w:r w:rsidR="00B171B1" w:rsidRPr="009656E7">
        <w:rPr>
          <w:rFonts w:ascii="GHEA Grapalat" w:hAnsi="GHEA Grapalat"/>
        </w:rPr>
        <w:t xml:space="preserve"> </w:t>
      </w:r>
      <w:proofErr w:type="spellStart"/>
      <w:r w:rsidR="00B171B1" w:rsidRPr="009656E7">
        <w:rPr>
          <w:rFonts w:ascii="GHEA Grapalat" w:hAnsi="GHEA Grapalat"/>
        </w:rPr>
        <w:t>վերլուծություն</w:t>
      </w:r>
      <w:proofErr w:type="spellEnd"/>
      <w:r w:rsidR="00DB2B25" w:rsidRPr="009656E7">
        <w:rPr>
          <w:rFonts w:ascii="GHEA Grapalat" w:hAnsi="GHEA Grapalat"/>
        </w:rPr>
        <w:t xml:space="preserve"> (</w:t>
      </w:r>
      <w:proofErr w:type="spellStart"/>
      <w:r w:rsidR="00DB2B25" w:rsidRPr="009656E7">
        <w:rPr>
          <w:rFonts w:ascii="GHEA Grapalat" w:hAnsi="GHEA Grapalat"/>
        </w:rPr>
        <w:t>այսուհետ</w:t>
      </w:r>
      <w:proofErr w:type="spellEnd"/>
      <w:r w:rsidR="00DB2B25" w:rsidRPr="009656E7">
        <w:rPr>
          <w:rFonts w:ascii="GHEA Grapalat" w:hAnsi="GHEA Grapalat"/>
        </w:rPr>
        <w:t xml:space="preserve">՝ </w:t>
      </w:r>
      <w:proofErr w:type="spellStart"/>
      <w:r w:rsidR="00DB2B25" w:rsidRPr="009656E7">
        <w:rPr>
          <w:rFonts w:ascii="GHEA Grapalat" w:hAnsi="GHEA Grapalat"/>
        </w:rPr>
        <w:t>վերլուծություն</w:t>
      </w:r>
      <w:proofErr w:type="spellEnd"/>
      <w:r w:rsidR="00DB2B25" w:rsidRPr="009656E7">
        <w:rPr>
          <w:rFonts w:ascii="GHEA Grapalat" w:hAnsi="GHEA Grapalat"/>
        </w:rPr>
        <w:t>)</w:t>
      </w:r>
      <w:r w:rsidR="00B171B1" w:rsidRPr="009656E7">
        <w:rPr>
          <w:rFonts w:ascii="GHEA Grapalat" w:hAnsi="GHEA Grapalat"/>
        </w:rPr>
        <w:t>:</w:t>
      </w:r>
    </w:p>
    <w:p w14:paraId="47A78424" w14:textId="77777777" w:rsidR="00B171B1" w:rsidRPr="009656E7" w:rsidRDefault="00DB2B2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</w:rPr>
      </w:pPr>
      <w:proofErr w:type="spellStart"/>
      <w:r w:rsidRPr="00452B37">
        <w:rPr>
          <w:rFonts w:ascii="GHEA Grapalat" w:hAnsi="GHEA Grapalat"/>
          <w:u w:val="single"/>
        </w:rPr>
        <w:t>Վ</w:t>
      </w:r>
      <w:r w:rsidR="00B171B1" w:rsidRPr="00452B37">
        <w:rPr>
          <w:rFonts w:ascii="GHEA Grapalat" w:hAnsi="GHEA Grapalat"/>
          <w:u w:val="single"/>
        </w:rPr>
        <w:t>երլուծությունն</w:t>
      </w:r>
      <w:proofErr w:type="spellEnd"/>
      <w:r w:rsidR="00B171B1" w:rsidRPr="00452B37">
        <w:rPr>
          <w:rFonts w:ascii="GHEA Grapalat" w:hAnsi="GHEA Grapalat"/>
          <w:u w:val="single"/>
        </w:rPr>
        <w:t xml:space="preserve"> </w:t>
      </w:r>
      <w:proofErr w:type="spellStart"/>
      <w:r w:rsidR="00B171B1" w:rsidRPr="00452B37">
        <w:rPr>
          <w:rFonts w:ascii="GHEA Grapalat" w:hAnsi="GHEA Grapalat"/>
          <w:u w:val="single"/>
        </w:rPr>
        <w:t>իրականացվել</w:t>
      </w:r>
      <w:proofErr w:type="spellEnd"/>
      <w:r w:rsidR="00B171B1" w:rsidRPr="00452B37">
        <w:rPr>
          <w:rFonts w:ascii="GHEA Grapalat" w:hAnsi="GHEA Grapalat"/>
          <w:u w:val="single"/>
        </w:rPr>
        <w:t xml:space="preserve"> է </w:t>
      </w:r>
      <w:proofErr w:type="spellStart"/>
      <w:r w:rsidR="00B171B1" w:rsidRPr="00452B37">
        <w:rPr>
          <w:rFonts w:ascii="GHEA Grapalat" w:hAnsi="GHEA Grapalat"/>
          <w:u w:val="single"/>
        </w:rPr>
        <w:t>համաձայն</w:t>
      </w:r>
      <w:proofErr w:type="spellEnd"/>
      <w:r w:rsidR="00B171B1" w:rsidRPr="00452B37">
        <w:rPr>
          <w:rFonts w:ascii="GHEA Grapalat" w:hAnsi="GHEA Grapalat"/>
          <w:u w:val="single"/>
        </w:rPr>
        <w:t xml:space="preserve"> </w:t>
      </w:r>
      <w:proofErr w:type="spellStart"/>
      <w:r w:rsidR="00B171B1" w:rsidRPr="00452B37">
        <w:rPr>
          <w:rFonts w:ascii="GHEA Grapalat" w:hAnsi="GHEA Grapalat"/>
          <w:u w:val="single"/>
        </w:rPr>
        <w:t>հետևյալ</w:t>
      </w:r>
      <w:proofErr w:type="spellEnd"/>
      <w:r w:rsidR="00B171B1" w:rsidRPr="00452B37">
        <w:rPr>
          <w:rFonts w:ascii="GHEA Grapalat" w:hAnsi="GHEA Grapalat"/>
          <w:u w:val="single"/>
        </w:rPr>
        <w:t xml:space="preserve"> </w:t>
      </w:r>
      <w:proofErr w:type="spellStart"/>
      <w:r w:rsidR="00A30EC1" w:rsidRPr="00452B37">
        <w:rPr>
          <w:rFonts w:ascii="GHEA Grapalat" w:hAnsi="GHEA Grapalat"/>
          <w:u w:val="single"/>
        </w:rPr>
        <w:t>բնութագրիչների</w:t>
      </w:r>
      <w:proofErr w:type="spellEnd"/>
      <w:r w:rsidR="00B171B1" w:rsidRPr="009656E7">
        <w:rPr>
          <w:rFonts w:ascii="GHEA Grapalat" w:hAnsi="GHEA Grapalat"/>
        </w:rPr>
        <w:t xml:space="preserve">՝ </w:t>
      </w:r>
    </w:p>
    <w:p w14:paraId="6BE1D82C" w14:textId="3AA27CF7" w:rsidR="00B1555C" w:rsidRPr="009656E7" w:rsidRDefault="00E07370" w:rsidP="000D2A09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ք</w:t>
      </w:r>
      <w:r w:rsidR="00A66A46" w:rsidRPr="009656E7">
        <w:rPr>
          <w:rFonts w:ascii="GHEA Grapalat" w:hAnsi="GHEA Grapalat"/>
        </w:rPr>
        <w:t>անակական</w:t>
      </w:r>
      <w:proofErr w:type="spellEnd"/>
      <w:r w:rsidR="00A66A46" w:rsidRPr="009656E7">
        <w:rPr>
          <w:rFonts w:ascii="GHEA Grapalat" w:hAnsi="GHEA Grapalat"/>
        </w:rPr>
        <w:t xml:space="preserve"> </w:t>
      </w:r>
      <w:proofErr w:type="spellStart"/>
      <w:r w:rsidR="00A66A46" w:rsidRPr="009656E7">
        <w:rPr>
          <w:rFonts w:ascii="GHEA Grapalat" w:hAnsi="GHEA Grapalat"/>
        </w:rPr>
        <w:t>պատկեր</w:t>
      </w:r>
      <w:proofErr w:type="spellEnd"/>
      <w:r w:rsidR="00BF1DF9" w:rsidRPr="009656E7">
        <w:rPr>
          <w:rFonts w:ascii="GHEA Grapalat" w:hAnsi="GHEA Grapalat"/>
        </w:rPr>
        <w:t xml:space="preserve"> </w:t>
      </w:r>
      <w:proofErr w:type="spellStart"/>
      <w:r w:rsidR="00BF1DF9" w:rsidRPr="009656E7">
        <w:rPr>
          <w:rFonts w:ascii="GHEA Grapalat" w:hAnsi="GHEA Grapalat"/>
        </w:rPr>
        <w:t>ըստ</w:t>
      </w:r>
      <w:proofErr w:type="spellEnd"/>
      <w:r w:rsidR="00BF1DF9" w:rsidRPr="009656E7">
        <w:rPr>
          <w:rFonts w:ascii="GHEA Grapalat" w:hAnsi="GHEA Grapalat"/>
        </w:rPr>
        <w:t>`</w:t>
      </w:r>
    </w:p>
    <w:p w14:paraId="103ABEC1" w14:textId="77777777" w:rsidR="00BF1DF9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ամիսների</w:t>
      </w:r>
      <w:proofErr w:type="spellEnd"/>
      <w:r w:rsidRPr="009656E7">
        <w:rPr>
          <w:rFonts w:ascii="GHEA Grapalat" w:hAnsi="GHEA Grapalat"/>
        </w:rPr>
        <w:t xml:space="preserve">, </w:t>
      </w:r>
    </w:p>
    <w:p w14:paraId="03C314BB" w14:textId="77777777" w:rsidR="00BF1DF9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վերահսկողության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ոլորտների</w:t>
      </w:r>
      <w:proofErr w:type="spellEnd"/>
      <w:r w:rsidRPr="009656E7">
        <w:rPr>
          <w:rFonts w:ascii="GHEA Grapalat" w:hAnsi="GHEA Grapalat"/>
        </w:rPr>
        <w:t xml:space="preserve">, </w:t>
      </w:r>
    </w:p>
    <w:p w14:paraId="00852A74" w14:textId="4F3F5BF9" w:rsidR="00364236" w:rsidRPr="009656E7" w:rsidRDefault="00A66A4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սկզբնական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հասցեագրման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աղբյուր</w:t>
      </w:r>
      <w:r w:rsidR="002C2201" w:rsidRPr="009656E7">
        <w:rPr>
          <w:rFonts w:ascii="GHEA Grapalat" w:hAnsi="GHEA Grapalat"/>
        </w:rPr>
        <w:t>ներ</w:t>
      </w:r>
      <w:r w:rsidRPr="009656E7">
        <w:rPr>
          <w:rFonts w:ascii="GHEA Grapalat" w:hAnsi="GHEA Grapalat"/>
        </w:rPr>
        <w:t>ի</w:t>
      </w:r>
      <w:proofErr w:type="spellEnd"/>
      <w:r w:rsidR="00BF1DF9" w:rsidRPr="009656E7">
        <w:rPr>
          <w:rFonts w:ascii="GHEA Grapalat" w:hAnsi="GHEA Grapalat"/>
        </w:rPr>
        <w:t>,</w:t>
      </w:r>
    </w:p>
    <w:p w14:paraId="7F9CDD72" w14:textId="686D68A4" w:rsidR="00BF1DF9" w:rsidRPr="009656E7" w:rsidRDefault="00BF1DF9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ind w:left="1276"/>
        <w:jc w:val="both"/>
        <w:rPr>
          <w:rFonts w:ascii="GHEA Grapalat" w:hAnsi="GHEA Grapalat"/>
        </w:rPr>
      </w:pPr>
      <w:r w:rsidRPr="009656E7">
        <w:rPr>
          <w:rFonts w:ascii="GHEA Grapalat" w:hAnsi="GHEA Grapalat"/>
        </w:rPr>
        <w:t xml:space="preserve">ՀՀ </w:t>
      </w:r>
      <w:proofErr w:type="spellStart"/>
      <w:r w:rsidRPr="009656E7">
        <w:rPr>
          <w:rFonts w:ascii="GHEA Grapalat" w:hAnsi="GHEA Grapalat"/>
        </w:rPr>
        <w:t>մարզերի</w:t>
      </w:r>
      <w:proofErr w:type="spellEnd"/>
      <w:r w:rsidRPr="009656E7">
        <w:rPr>
          <w:rFonts w:ascii="GHEA Grapalat" w:hAnsi="GHEA Grapalat"/>
        </w:rPr>
        <w:t xml:space="preserve"> և </w:t>
      </w:r>
      <w:proofErr w:type="spellStart"/>
      <w:r w:rsidRPr="009656E7">
        <w:rPr>
          <w:rFonts w:ascii="GHEA Grapalat" w:hAnsi="GHEA Grapalat"/>
        </w:rPr>
        <w:t>Երևան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քաղաքի</w:t>
      </w:r>
      <w:proofErr w:type="spellEnd"/>
      <w:r w:rsidRPr="009656E7">
        <w:rPr>
          <w:rFonts w:ascii="GHEA Grapalat" w:hAnsi="GHEA Grapalat"/>
        </w:rPr>
        <w:t>,</w:t>
      </w:r>
    </w:p>
    <w:p w14:paraId="5063067E" w14:textId="77777777" w:rsidR="00BF1DF9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 w:cs="Sylfaen"/>
        </w:rPr>
        <w:t>ուսումնական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հաստատությունների</w:t>
      </w:r>
      <w:proofErr w:type="spellEnd"/>
      <w:r w:rsidRPr="009656E7">
        <w:rPr>
          <w:rFonts w:ascii="GHEA Grapalat" w:hAnsi="GHEA Grapalat"/>
        </w:rPr>
        <w:t>,</w:t>
      </w:r>
    </w:p>
    <w:p w14:paraId="3402B395" w14:textId="48545B7B" w:rsidR="00BF1DF9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իր</w:t>
      </w:r>
      <w:r w:rsidR="00526646" w:rsidRPr="009656E7">
        <w:rPr>
          <w:rFonts w:ascii="GHEA Grapalat" w:hAnsi="GHEA Grapalat"/>
        </w:rPr>
        <w:t>ա</w:t>
      </w:r>
      <w:r w:rsidRPr="009656E7">
        <w:rPr>
          <w:rFonts w:ascii="GHEA Grapalat" w:hAnsi="GHEA Grapalat"/>
        </w:rPr>
        <w:t>կանացված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վարչական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վարույթների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տևողության</w:t>
      </w:r>
      <w:proofErr w:type="spellEnd"/>
      <w:r w:rsidRPr="009656E7">
        <w:rPr>
          <w:rFonts w:ascii="GHEA Grapalat" w:hAnsi="GHEA Grapalat"/>
        </w:rPr>
        <w:t xml:space="preserve">, </w:t>
      </w:r>
    </w:p>
    <w:p w14:paraId="0FBA61A9" w14:textId="06A0EBD2" w:rsidR="00A66A46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դիմումատուների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սեռերի</w:t>
      </w:r>
      <w:proofErr w:type="spellEnd"/>
      <w:r w:rsidR="00E07370" w:rsidRPr="009656E7">
        <w:rPr>
          <w:rFonts w:ascii="GHEA Grapalat" w:hAnsi="GHEA Grapalat"/>
        </w:rPr>
        <w:t>.</w:t>
      </w:r>
    </w:p>
    <w:p w14:paraId="7C4148BD" w14:textId="637A0573" w:rsidR="00A66A46" w:rsidRPr="009656E7" w:rsidRDefault="00E07370" w:rsidP="000D2A09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</w:rPr>
      </w:pPr>
      <w:bookmarkStart w:id="2" w:name="_Hlk156381275"/>
      <w:proofErr w:type="spellStart"/>
      <w:r w:rsidRPr="009656E7">
        <w:rPr>
          <w:rFonts w:ascii="GHEA Grapalat" w:hAnsi="GHEA Grapalat"/>
        </w:rPr>
        <w:t>ի</w:t>
      </w:r>
      <w:r w:rsidR="00B83B07" w:rsidRPr="009656E7">
        <w:rPr>
          <w:rFonts w:ascii="GHEA Grapalat" w:hAnsi="GHEA Grapalat"/>
        </w:rPr>
        <w:t>րականացված</w:t>
      </w:r>
      <w:proofErr w:type="spellEnd"/>
      <w:r w:rsidR="00B83B07" w:rsidRPr="009656E7">
        <w:rPr>
          <w:rFonts w:ascii="GHEA Grapalat" w:hAnsi="GHEA Grapalat"/>
        </w:rPr>
        <w:t xml:space="preserve"> </w:t>
      </w:r>
      <w:proofErr w:type="spellStart"/>
      <w:r w:rsidR="00364236" w:rsidRPr="009656E7">
        <w:rPr>
          <w:rFonts w:ascii="GHEA Grapalat" w:hAnsi="GHEA Grapalat"/>
        </w:rPr>
        <w:t>վերահսկողական</w:t>
      </w:r>
      <w:proofErr w:type="spellEnd"/>
      <w:r w:rsidR="00364236" w:rsidRPr="009656E7">
        <w:rPr>
          <w:rFonts w:ascii="GHEA Grapalat" w:hAnsi="GHEA Grapalat"/>
        </w:rPr>
        <w:t xml:space="preserve"> </w:t>
      </w:r>
      <w:proofErr w:type="spellStart"/>
      <w:r w:rsidR="00364236" w:rsidRPr="009656E7">
        <w:rPr>
          <w:rFonts w:ascii="GHEA Grapalat" w:hAnsi="GHEA Grapalat"/>
        </w:rPr>
        <w:t>գործառույթներ</w:t>
      </w:r>
      <w:bookmarkEnd w:id="2"/>
      <w:r w:rsidR="00364236" w:rsidRPr="009656E7">
        <w:rPr>
          <w:rFonts w:ascii="GHEA Grapalat" w:hAnsi="GHEA Grapalat"/>
        </w:rPr>
        <w:t>ի</w:t>
      </w:r>
      <w:proofErr w:type="spellEnd"/>
      <w:r w:rsidR="00364236" w:rsidRPr="009656E7">
        <w:rPr>
          <w:rFonts w:ascii="GHEA Grapalat" w:hAnsi="GHEA Grapalat"/>
        </w:rPr>
        <w:t xml:space="preserve"> (</w:t>
      </w:r>
      <w:proofErr w:type="spellStart"/>
      <w:r w:rsidR="00364236" w:rsidRPr="009656E7">
        <w:rPr>
          <w:rFonts w:ascii="GHEA Grapalat" w:hAnsi="GHEA Grapalat"/>
        </w:rPr>
        <w:t>ստուգում</w:t>
      </w:r>
      <w:proofErr w:type="spellEnd"/>
      <w:r w:rsidR="00B92AE7">
        <w:rPr>
          <w:rFonts w:ascii="GHEA Grapalat" w:hAnsi="GHEA Grapalat"/>
        </w:rPr>
        <w:t xml:space="preserve">, </w:t>
      </w:r>
      <w:proofErr w:type="spellStart"/>
      <w:r w:rsidR="00B92AE7">
        <w:rPr>
          <w:rFonts w:ascii="GHEA Grapalat" w:hAnsi="GHEA Grapalat"/>
        </w:rPr>
        <w:t>վարչական</w:t>
      </w:r>
      <w:proofErr w:type="spellEnd"/>
      <w:r w:rsidR="00B92AE7">
        <w:rPr>
          <w:rFonts w:ascii="GHEA Grapalat" w:hAnsi="GHEA Grapalat"/>
        </w:rPr>
        <w:t xml:space="preserve"> </w:t>
      </w:r>
      <w:proofErr w:type="spellStart"/>
      <w:r w:rsidR="00B92AE7">
        <w:rPr>
          <w:rFonts w:ascii="GHEA Grapalat" w:hAnsi="GHEA Grapalat"/>
        </w:rPr>
        <w:t>վարույթ</w:t>
      </w:r>
      <w:proofErr w:type="spellEnd"/>
      <w:r w:rsidR="00B92AE7">
        <w:rPr>
          <w:rFonts w:ascii="GHEA Grapalat" w:hAnsi="GHEA Grapalat"/>
        </w:rPr>
        <w:t xml:space="preserve"> և </w:t>
      </w:r>
      <w:proofErr w:type="spellStart"/>
      <w:r w:rsidR="00364236" w:rsidRPr="009656E7">
        <w:rPr>
          <w:rFonts w:ascii="GHEA Grapalat" w:hAnsi="GHEA Grapalat"/>
        </w:rPr>
        <w:t>ուսումնասիրություն</w:t>
      </w:r>
      <w:proofErr w:type="spellEnd"/>
      <w:r w:rsidR="00364236" w:rsidRPr="009656E7">
        <w:rPr>
          <w:rFonts w:ascii="GHEA Grapalat" w:hAnsi="GHEA Grapalat"/>
        </w:rPr>
        <w:t xml:space="preserve">) </w:t>
      </w:r>
      <w:proofErr w:type="spellStart"/>
      <w:r w:rsidR="00B71776" w:rsidRPr="009656E7">
        <w:rPr>
          <w:rFonts w:ascii="GHEA Grapalat" w:hAnsi="GHEA Grapalat"/>
        </w:rPr>
        <w:t>արդյունքներ</w:t>
      </w:r>
      <w:proofErr w:type="spellEnd"/>
      <w:r w:rsidRPr="009656E7">
        <w:rPr>
          <w:rFonts w:ascii="GHEA Grapalat" w:hAnsi="GHEA Grapalat"/>
        </w:rPr>
        <w:t>.</w:t>
      </w:r>
    </w:p>
    <w:p w14:paraId="6F9076C7" w14:textId="4B36984E" w:rsidR="00B71776" w:rsidRDefault="00E07370" w:rsidP="000D2A09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բ</w:t>
      </w:r>
      <w:r w:rsidR="00B71776" w:rsidRPr="009656E7">
        <w:rPr>
          <w:rFonts w:ascii="GHEA Grapalat" w:hAnsi="GHEA Grapalat"/>
        </w:rPr>
        <w:t>արձրացված</w:t>
      </w:r>
      <w:proofErr w:type="spellEnd"/>
      <w:r w:rsidR="00B71776" w:rsidRPr="009656E7">
        <w:rPr>
          <w:rFonts w:ascii="GHEA Grapalat" w:hAnsi="GHEA Grapalat"/>
        </w:rPr>
        <w:t xml:space="preserve"> </w:t>
      </w:r>
      <w:proofErr w:type="spellStart"/>
      <w:r w:rsidR="00B71776" w:rsidRPr="009656E7">
        <w:rPr>
          <w:rFonts w:ascii="GHEA Grapalat" w:hAnsi="GHEA Grapalat"/>
        </w:rPr>
        <w:t>հարցերի</w:t>
      </w:r>
      <w:proofErr w:type="spellEnd"/>
      <w:r w:rsidR="00B71776" w:rsidRPr="009656E7">
        <w:rPr>
          <w:rFonts w:ascii="GHEA Grapalat" w:hAnsi="GHEA Grapalat"/>
        </w:rPr>
        <w:t xml:space="preserve"> </w:t>
      </w:r>
      <w:proofErr w:type="spellStart"/>
      <w:r w:rsidR="00DE76A1" w:rsidRPr="009656E7">
        <w:rPr>
          <w:rFonts w:ascii="GHEA Grapalat" w:hAnsi="GHEA Grapalat"/>
        </w:rPr>
        <w:t>բովանդակությ</w:t>
      </w:r>
      <w:r w:rsidRPr="009656E7">
        <w:rPr>
          <w:rFonts w:ascii="GHEA Grapalat" w:hAnsi="GHEA Grapalat"/>
        </w:rPr>
        <w:t>ու</w:t>
      </w:r>
      <w:r w:rsidR="00F715F8" w:rsidRPr="009656E7">
        <w:rPr>
          <w:rFonts w:ascii="GHEA Grapalat" w:hAnsi="GHEA Grapalat"/>
        </w:rPr>
        <w:t>ն</w:t>
      </w:r>
      <w:proofErr w:type="spellEnd"/>
      <w:r w:rsidR="0079576A" w:rsidRPr="009656E7">
        <w:rPr>
          <w:rFonts w:ascii="GHEA Grapalat" w:hAnsi="GHEA Grapalat"/>
        </w:rPr>
        <w:t>:</w:t>
      </w:r>
    </w:p>
    <w:p w14:paraId="73F41BE8" w14:textId="77777777" w:rsidR="00371BCE" w:rsidRDefault="00371BCE" w:rsidP="00371BCE">
      <w:pPr>
        <w:pStyle w:val="af"/>
        <w:tabs>
          <w:tab w:val="left" w:pos="142"/>
          <w:tab w:val="left" w:pos="993"/>
        </w:tabs>
        <w:spacing w:line="360" w:lineRule="auto"/>
        <w:ind w:left="567"/>
        <w:jc w:val="both"/>
        <w:rPr>
          <w:rFonts w:ascii="GHEA Grapalat" w:hAnsi="GHEA Grapalat"/>
        </w:rPr>
      </w:pPr>
    </w:p>
    <w:p w14:paraId="087DB930" w14:textId="7A67E202" w:rsidR="00B16DE1" w:rsidRPr="00B16DE1" w:rsidRDefault="00CB4491" w:rsidP="00CB4491">
      <w:pPr>
        <w:tabs>
          <w:tab w:val="left" w:pos="142"/>
          <w:tab w:val="left" w:pos="1701"/>
        </w:tabs>
        <w:spacing w:line="360" w:lineRule="auto"/>
        <w:jc w:val="center"/>
        <w:rPr>
          <w:rFonts w:ascii="GHEA Grapalat" w:hAnsi="GHEA Grapalat"/>
        </w:rPr>
      </w:pPr>
      <w:r>
        <w:rPr>
          <w:rFonts w:ascii="GHEA Grapalat" w:hAnsi="GHEA Grapalat"/>
          <w:noProof/>
          <w:lang w:val="en-GB" w:eastAsia="en-GB"/>
        </w:rPr>
        <w:drawing>
          <wp:inline distT="0" distB="0" distL="0" distR="0" wp14:anchorId="548D634B" wp14:editId="7B378E68">
            <wp:extent cx="5486400" cy="1119225"/>
            <wp:effectExtent l="0" t="0" r="57150" b="508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1443EC4" w14:textId="77777777" w:rsidR="006775A8" w:rsidRPr="009656E7" w:rsidRDefault="006775A8" w:rsidP="006775A8">
      <w:pPr>
        <w:pStyle w:val="1"/>
        <w:rPr>
          <w:rFonts w:ascii="GHEA Grapalat" w:hAnsi="GHEA Grapalat"/>
        </w:rPr>
      </w:pPr>
    </w:p>
    <w:p w14:paraId="64A6ABFA" w14:textId="14B4DD44" w:rsidR="006775A8" w:rsidRPr="00635A8F" w:rsidRDefault="006775A8" w:rsidP="00C814E0">
      <w:pPr>
        <w:pStyle w:val="2"/>
        <w:rPr>
          <w:rFonts w:ascii="GHEA Grapalat" w:hAnsi="GHEA Grapalat"/>
          <w:i w:val="0"/>
          <w:iCs w:val="0"/>
          <w:color w:val="244061" w:themeColor="accent1" w:themeShade="80"/>
          <w:u w:val="single"/>
        </w:rPr>
      </w:pPr>
      <w:bookmarkStart w:id="3" w:name="_Toc156381338"/>
      <w:proofErr w:type="spellStart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Դիմում</w:t>
      </w:r>
      <w:r w:rsidR="00371BCE"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ների</w:t>
      </w:r>
      <w:proofErr w:type="spellEnd"/>
      <w:r w:rsidR="00C814E0"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 xml:space="preserve"> (</w:t>
      </w:r>
      <w:proofErr w:type="spellStart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բողոք</w:t>
      </w:r>
      <w:proofErr w:type="spellEnd"/>
      <w:r w:rsidR="00C814E0"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)</w:t>
      </w:r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 xml:space="preserve"> </w:t>
      </w:r>
      <w:proofErr w:type="spellStart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քանակական</w:t>
      </w:r>
      <w:proofErr w:type="spellEnd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 xml:space="preserve"> </w:t>
      </w:r>
      <w:proofErr w:type="spellStart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պատկեր</w:t>
      </w:r>
      <w:bookmarkEnd w:id="3"/>
      <w:proofErr w:type="spellEnd"/>
    </w:p>
    <w:p w14:paraId="27DDAFDE" w14:textId="61B88C78" w:rsidR="006775A8" w:rsidRPr="00635A8F" w:rsidRDefault="006775A8" w:rsidP="00635A8F">
      <w:pPr>
        <w:pStyle w:val="3"/>
        <w:numPr>
          <w:ilvl w:val="0"/>
          <w:numId w:val="20"/>
        </w:numPr>
        <w:rPr>
          <w:rFonts w:ascii="GHEA Grapalat" w:hAnsi="GHEA Grapalat"/>
          <w:color w:val="244061" w:themeColor="accent1" w:themeShade="80"/>
          <w:u w:val="single"/>
        </w:rPr>
      </w:pPr>
      <w:bookmarkStart w:id="4" w:name="_Toc156381339"/>
      <w:proofErr w:type="spellStart"/>
      <w:r w:rsidRPr="00635A8F">
        <w:rPr>
          <w:rFonts w:ascii="GHEA Grapalat" w:hAnsi="GHEA Grapalat"/>
          <w:color w:val="244061" w:themeColor="accent1" w:themeShade="80"/>
          <w:u w:val="single"/>
        </w:rPr>
        <w:t>Ըստ</w:t>
      </w:r>
      <w:proofErr w:type="spellEnd"/>
      <w:r w:rsidR="00C62373" w:rsidRPr="00635A8F">
        <w:rPr>
          <w:rFonts w:ascii="GHEA Grapalat" w:hAnsi="GHEA Grapalat"/>
          <w:color w:val="244061" w:themeColor="accent1" w:themeShade="80"/>
          <w:u w:val="single"/>
        </w:rPr>
        <w:t xml:space="preserve"> </w:t>
      </w:r>
      <w:bookmarkEnd w:id="4"/>
      <w:proofErr w:type="spellStart"/>
      <w:r w:rsidR="00B16DE1">
        <w:rPr>
          <w:rFonts w:ascii="GHEA Grapalat" w:hAnsi="GHEA Grapalat"/>
          <w:color w:val="244061" w:themeColor="accent1" w:themeShade="80"/>
          <w:u w:val="single"/>
        </w:rPr>
        <w:t>ամիսների</w:t>
      </w:r>
      <w:proofErr w:type="spellEnd"/>
    </w:p>
    <w:p w14:paraId="7327A7F5" w14:textId="77777777" w:rsidR="006775A8" w:rsidRPr="009656E7" w:rsidRDefault="006775A8" w:rsidP="006775A8">
      <w:pPr>
        <w:rPr>
          <w:rFonts w:ascii="GHEA Grapalat" w:hAnsi="GHEA Grapalat"/>
        </w:rPr>
      </w:pPr>
    </w:p>
    <w:p w14:paraId="44A859E0" w14:textId="36014A24" w:rsidR="00664B17" w:rsidRPr="00664B17" w:rsidRDefault="00B16DE1" w:rsidP="00664B17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202</w:t>
      </w:r>
      <w:r w:rsidRPr="009656E7">
        <w:rPr>
          <w:rFonts w:ascii="GHEA Grapalat" w:hAnsi="GHEA Grapalat"/>
        </w:rPr>
        <w:t>3</w:t>
      </w:r>
      <w:r w:rsidRPr="009656E7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>թվականի</w:t>
      </w:r>
      <w:r w:rsidRPr="009656E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</w:rPr>
        <w:t>2-րդ</w:t>
      </w:r>
      <w:r w:rsidRPr="009656E7">
        <w:rPr>
          <w:rFonts w:ascii="GHEA Grapalat" w:hAnsi="GHEA Grapalat"/>
        </w:rPr>
        <w:t xml:space="preserve"> </w:t>
      </w:r>
      <w:r w:rsidRPr="009656E7">
        <w:rPr>
          <w:rFonts w:ascii="GHEA Grapalat" w:hAnsi="GHEA Grapalat"/>
          <w:lang w:val="af-ZA"/>
        </w:rPr>
        <w:t>կիսամյակում ԿՏՄ-ում</w:t>
      </w:r>
      <w:r w:rsidRPr="009656E7">
        <w:rPr>
          <w:rFonts w:ascii="GHEA Grapalat" w:hAnsi="GHEA Grapalat"/>
          <w:lang w:val="hy-AM"/>
        </w:rPr>
        <w:t xml:space="preserve"> ստացվել </w:t>
      </w:r>
      <w:r w:rsidRPr="009656E7">
        <w:rPr>
          <w:rFonts w:ascii="GHEA Grapalat" w:hAnsi="GHEA Grapalat"/>
        </w:rPr>
        <w:t>է</w:t>
      </w:r>
      <w:r w:rsidRPr="009656E7">
        <w:rPr>
          <w:rFonts w:ascii="GHEA Grapalat" w:hAnsi="GHEA Grapalat"/>
          <w:lang w:val="hy-AM"/>
        </w:rPr>
        <w:t xml:space="preserve"> </w:t>
      </w:r>
      <w:r w:rsidR="002B6E55">
        <w:rPr>
          <w:rFonts w:ascii="GHEA Grapalat" w:hAnsi="GHEA Grapalat"/>
        </w:rPr>
        <w:t>45</w:t>
      </w:r>
      <w:r w:rsidR="00654441">
        <w:rPr>
          <w:rFonts w:ascii="GHEA Grapalat" w:hAnsi="GHEA Grapalat"/>
        </w:rPr>
        <w:t xml:space="preserve"> </w:t>
      </w:r>
      <w:proofErr w:type="spellStart"/>
      <w:r w:rsidR="00654441">
        <w:rPr>
          <w:rFonts w:ascii="GHEA Grapalat" w:hAnsi="GHEA Grapalat"/>
        </w:rPr>
        <w:t>դիմում</w:t>
      </w:r>
      <w:proofErr w:type="spellEnd"/>
      <w:r w:rsidR="00654441">
        <w:rPr>
          <w:rFonts w:ascii="GHEA Grapalat" w:hAnsi="GHEA Grapalat"/>
        </w:rPr>
        <w:t xml:space="preserve"> </w:t>
      </w:r>
      <w:r w:rsidR="00654441">
        <w:rPr>
          <w:rFonts w:ascii="Arial Armenian" w:hAnsi="Arial Armenian"/>
        </w:rPr>
        <w:t>(</w:t>
      </w:r>
      <w:proofErr w:type="spellStart"/>
      <w:r w:rsidR="00654441">
        <w:rPr>
          <w:rFonts w:ascii="GHEA Grapalat" w:hAnsi="GHEA Grapalat"/>
        </w:rPr>
        <w:t>բողոք</w:t>
      </w:r>
      <w:proofErr w:type="spellEnd"/>
      <w:r w:rsidR="00654441">
        <w:rPr>
          <w:rFonts w:ascii="Arial Armenian" w:hAnsi="Arial Armenian"/>
        </w:rPr>
        <w:t>)</w:t>
      </w:r>
      <w:r w:rsidR="006D64F2">
        <w:rPr>
          <w:rFonts w:ascii="GHEA Grapalat" w:hAnsi="GHEA Grapalat"/>
          <w:lang w:val="af-ZA"/>
        </w:rPr>
        <w:t>:</w:t>
      </w:r>
    </w:p>
    <w:p w14:paraId="651C7D8E" w14:textId="074AD07C" w:rsidR="00C43C59" w:rsidRDefault="00ED0455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9656E7">
        <w:rPr>
          <w:rFonts w:ascii="GHEA Grapalat" w:hAnsi="GHEA Grapalat"/>
          <w:lang w:val="hy-AM"/>
        </w:rPr>
        <w:t>2</w:t>
      </w:r>
      <w:r w:rsidR="008D5413" w:rsidRPr="009656E7">
        <w:rPr>
          <w:rFonts w:ascii="GHEA Grapalat" w:hAnsi="GHEA Grapalat"/>
          <w:noProof/>
          <w:color w:val="000000"/>
          <w:lang w:val="af-ZA" w:eastAsia="ru-RU"/>
        </w:rPr>
        <w:t>0</w:t>
      </w:r>
      <w:r w:rsidR="00CA481F" w:rsidRPr="009656E7">
        <w:rPr>
          <w:rFonts w:ascii="GHEA Grapalat" w:hAnsi="GHEA Grapalat"/>
          <w:noProof/>
          <w:color w:val="000000"/>
          <w:lang w:val="hy-AM" w:eastAsia="ru-RU"/>
        </w:rPr>
        <w:t>2</w:t>
      </w:r>
      <w:r w:rsidR="00872677" w:rsidRPr="009656E7">
        <w:rPr>
          <w:rFonts w:ascii="GHEA Grapalat" w:hAnsi="GHEA Grapalat"/>
          <w:noProof/>
          <w:color w:val="000000"/>
          <w:lang w:val="hy-AM" w:eastAsia="ru-RU"/>
        </w:rPr>
        <w:t>2</w:t>
      </w:r>
      <w:r w:rsidR="00236C89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8D5413" w:rsidRPr="009656E7">
        <w:rPr>
          <w:rFonts w:ascii="GHEA Grapalat" w:hAnsi="GHEA Grapalat"/>
          <w:noProof/>
          <w:color w:val="000000"/>
          <w:lang w:val="hy-AM" w:eastAsia="ru-RU"/>
        </w:rPr>
        <w:t>թ</w:t>
      </w:r>
      <w:r w:rsidR="003145BF" w:rsidRPr="009656E7">
        <w:rPr>
          <w:rFonts w:ascii="GHEA Grapalat" w:hAnsi="GHEA Grapalat"/>
          <w:noProof/>
          <w:color w:val="000000"/>
          <w:lang w:val="hy-AM" w:eastAsia="ru-RU"/>
        </w:rPr>
        <w:t>վականի</w:t>
      </w:r>
      <w:r w:rsidR="008D5413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0B0847" w:rsidRPr="000B0847">
        <w:rPr>
          <w:rFonts w:ascii="GHEA Grapalat" w:hAnsi="GHEA Grapalat"/>
          <w:noProof/>
          <w:color w:val="000000"/>
          <w:lang w:val="af-ZA" w:eastAsia="ru-RU"/>
        </w:rPr>
        <w:t>2-</w:t>
      </w:r>
      <w:r w:rsidR="000B0847">
        <w:rPr>
          <w:rFonts w:ascii="GHEA Grapalat" w:hAnsi="GHEA Grapalat"/>
          <w:noProof/>
          <w:color w:val="000000"/>
          <w:lang w:val="af-ZA" w:eastAsia="ru-RU"/>
        </w:rPr>
        <w:t>րդ</w:t>
      </w:r>
      <w:r w:rsidR="008D5413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 xml:space="preserve">և </w:t>
      </w:r>
      <w:r w:rsidR="000B0847" w:rsidRPr="000B0847">
        <w:rPr>
          <w:rFonts w:ascii="GHEA Grapalat" w:hAnsi="GHEA Grapalat"/>
          <w:noProof/>
          <w:color w:val="000000"/>
          <w:lang w:val="af-ZA" w:eastAsia="ru-RU"/>
        </w:rPr>
        <w:t>20</w:t>
      </w:r>
      <w:r w:rsidR="000B0847">
        <w:rPr>
          <w:rFonts w:ascii="GHEA Grapalat" w:hAnsi="GHEA Grapalat"/>
          <w:noProof/>
          <w:color w:val="000000"/>
          <w:lang w:val="af-ZA" w:eastAsia="ru-RU"/>
        </w:rPr>
        <w:t xml:space="preserve">23 թվականի </w:t>
      </w:r>
      <w:r w:rsidR="000B0847" w:rsidRPr="000B0847">
        <w:rPr>
          <w:rFonts w:ascii="GHEA Grapalat" w:hAnsi="GHEA Grapalat"/>
          <w:noProof/>
          <w:color w:val="000000"/>
          <w:lang w:val="af-ZA" w:eastAsia="ru-RU"/>
        </w:rPr>
        <w:t>1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>-</w:t>
      </w:r>
      <w:r w:rsidR="000B0847">
        <w:rPr>
          <w:rFonts w:ascii="GHEA Grapalat" w:hAnsi="GHEA Grapalat"/>
          <w:noProof/>
          <w:color w:val="000000"/>
          <w:lang w:eastAsia="ru-RU"/>
        </w:rPr>
        <w:t>ին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7A590B" w:rsidRPr="009656E7">
        <w:rPr>
          <w:rFonts w:ascii="GHEA Grapalat" w:hAnsi="GHEA Grapalat"/>
          <w:noProof/>
          <w:color w:val="000000"/>
          <w:lang w:val="hy-AM" w:eastAsia="ru-RU"/>
        </w:rPr>
        <w:t>կիսամյակ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>ներ</w:t>
      </w:r>
      <w:r w:rsidR="007A590B" w:rsidRPr="009656E7">
        <w:rPr>
          <w:rFonts w:ascii="GHEA Grapalat" w:hAnsi="GHEA Grapalat"/>
          <w:noProof/>
          <w:color w:val="000000"/>
          <w:lang w:val="hy-AM" w:eastAsia="ru-RU"/>
        </w:rPr>
        <w:t>ի</w:t>
      </w:r>
      <w:r w:rsidR="008D5413" w:rsidRPr="009656E7">
        <w:rPr>
          <w:rFonts w:ascii="GHEA Grapalat" w:hAnsi="GHEA Grapalat"/>
          <w:noProof/>
          <w:color w:val="000000"/>
          <w:lang w:val="hy-AM" w:eastAsia="ru-RU"/>
        </w:rPr>
        <w:t xml:space="preserve"> համեմատությամբ</w:t>
      </w:r>
      <w:r w:rsidR="00FE7B5A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654441">
        <w:rPr>
          <w:rFonts w:ascii="GHEA Grapalat" w:hAnsi="GHEA Grapalat"/>
          <w:noProof/>
          <w:color w:val="000000"/>
          <w:lang w:val="hy-AM" w:eastAsia="ru-RU"/>
        </w:rPr>
        <w:t>դիմում</w:t>
      </w:r>
      <w:r w:rsidR="00ED044A" w:rsidRPr="009656E7">
        <w:rPr>
          <w:rFonts w:ascii="GHEA Grapalat" w:hAnsi="GHEA Grapalat"/>
          <w:noProof/>
          <w:color w:val="000000"/>
          <w:lang w:val="hy-AM" w:eastAsia="ru-RU"/>
        </w:rPr>
        <w:t>ների</w:t>
      </w:r>
      <w:r w:rsidR="00654441">
        <w:rPr>
          <w:rFonts w:ascii="GHEA Grapalat" w:hAnsi="GHEA Grapalat"/>
          <w:noProof/>
          <w:color w:val="000000"/>
          <w:lang w:val="hy-AM" w:eastAsia="ru-RU"/>
        </w:rPr>
        <w:t xml:space="preserve"> (բողոք</w:t>
      </w:r>
      <w:r w:rsidR="000B0847">
        <w:rPr>
          <w:rFonts w:ascii="Arial Armenian" w:hAnsi="Arial Armenian"/>
          <w:noProof/>
          <w:color w:val="000000"/>
          <w:lang w:val="hy-AM" w:eastAsia="ru-RU"/>
        </w:rPr>
        <w:t>)</w:t>
      </w:r>
      <w:r w:rsidR="00FE7B5A" w:rsidRPr="009656E7">
        <w:rPr>
          <w:rFonts w:ascii="GHEA Grapalat" w:hAnsi="GHEA Grapalat"/>
          <w:noProof/>
          <w:color w:val="000000"/>
          <w:lang w:val="hy-AM" w:eastAsia="ru-RU"/>
        </w:rPr>
        <w:t xml:space="preserve"> քանակական</w:t>
      </w:r>
      <w:r w:rsidR="00695E86" w:rsidRPr="009656E7">
        <w:rPr>
          <w:rFonts w:ascii="GHEA Grapalat" w:hAnsi="GHEA Grapalat"/>
          <w:noProof/>
          <w:color w:val="000000"/>
          <w:lang w:val="hy-AM" w:eastAsia="ru-RU"/>
        </w:rPr>
        <w:t xml:space="preserve"> պատկերը հետևյալն է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695E86" w:rsidRPr="009656E7">
        <w:rPr>
          <w:rFonts w:ascii="GHEA Grapalat" w:hAnsi="GHEA Grapalat"/>
          <w:noProof/>
          <w:color w:val="000000"/>
          <w:lang w:val="hy-AM" w:eastAsia="ru-RU"/>
        </w:rPr>
        <w:t>(</w:t>
      </w:r>
      <w:r w:rsidR="00C43C59" w:rsidRPr="009656E7">
        <w:rPr>
          <w:rFonts w:ascii="GHEA Grapalat" w:hAnsi="GHEA Grapalat"/>
          <w:noProof/>
          <w:color w:val="000000" w:themeColor="text1"/>
          <w:lang w:val="hy-AM" w:eastAsia="ru-RU"/>
        </w:rPr>
        <w:t xml:space="preserve">աղյուսակ 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>1</w:t>
      </w:r>
      <w:r w:rsidR="00695E86" w:rsidRPr="009656E7">
        <w:rPr>
          <w:rFonts w:ascii="GHEA Grapalat" w:hAnsi="GHEA Grapalat"/>
          <w:noProof/>
          <w:color w:val="000000"/>
          <w:lang w:val="hy-AM" w:eastAsia="ru-RU"/>
        </w:rPr>
        <w:t>)՝</w:t>
      </w:r>
    </w:p>
    <w:p w14:paraId="48A04692" w14:textId="4446392D" w:rsidR="000B0847" w:rsidRPr="009656E7" w:rsidRDefault="005D2328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9656E7">
        <w:rPr>
          <w:rFonts w:ascii="GHEA Grapalat" w:hAnsi="GHEA Grapalat"/>
          <w:noProof/>
          <w:color w:val="FF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E95FDB" wp14:editId="63CA61AE">
                <wp:simplePos x="0" y="0"/>
                <wp:positionH relativeFrom="column">
                  <wp:posOffset>5551170</wp:posOffset>
                </wp:positionH>
                <wp:positionV relativeFrom="paragraph">
                  <wp:posOffset>2263141</wp:posOffset>
                </wp:positionV>
                <wp:extent cx="114300" cy="819150"/>
                <wp:effectExtent l="19050" t="19050" r="38100" b="19050"/>
                <wp:wrapNone/>
                <wp:docPr id="240359584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8191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2B50784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437.1pt;margin-top:178.2pt;width:9pt;height:64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" adj="1507" fillcolor="red" strokecolor="red" strokeweight="2pt"/>
            </w:pict>
          </mc:Fallback>
        </mc:AlternateContent>
      </w:r>
    </w:p>
    <w:tbl>
      <w:tblPr>
        <w:tblStyle w:val="-2"/>
        <w:tblW w:w="0" w:type="auto"/>
        <w:jc w:val="center"/>
        <w:tblLook w:val="04A0" w:firstRow="1" w:lastRow="0" w:firstColumn="1" w:lastColumn="0" w:noHBand="0" w:noVBand="1"/>
      </w:tblPr>
      <w:tblGrid>
        <w:gridCol w:w="2349"/>
        <w:gridCol w:w="1440"/>
        <w:gridCol w:w="1266"/>
        <w:gridCol w:w="1556"/>
      </w:tblGrid>
      <w:tr w:rsidR="009C081A" w:rsidRPr="00EF77AD" w14:paraId="06484C83" w14:textId="77777777" w:rsidTr="001476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0"/>
          <w:jc w:val="center"/>
        </w:trPr>
        <w:tc>
          <w:tcPr>
            <w:tcW w:w="6433" w:type="dxa"/>
            <w:gridSpan w:val="4"/>
            <w:shd w:val="clear" w:color="auto" w:fill="F2F2F2" w:themeFill="background1" w:themeFillShade="F2"/>
            <w:vAlign w:val="center"/>
          </w:tcPr>
          <w:p w14:paraId="051EB667" w14:textId="39B939CA" w:rsidR="009C081A" w:rsidRPr="009656E7" w:rsidRDefault="009C081A" w:rsidP="00821408">
            <w:pPr>
              <w:tabs>
                <w:tab w:val="left" w:pos="142"/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b/>
                <w:bCs/>
                <w:noProof/>
                <w:lang w:val="hy-AM" w:eastAsia="ru-RU"/>
              </w:rPr>
            </w:pPr>
            <w:r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>Աղյուսակ 1</w:t>
            </w:r>
            <w:r w:rsidR="00492F13"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>:</w:t>
            </w:r>
            <w:r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 xml:space="preserve"> </w:t>
            </w:r>
            <w:r w:rsidR="00654441"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>Դիմում</w:t>
            </w:r>
            <w:r w:rsidR="00485607"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>ների</w:t>
            </w:r>
            <w:r w:rsidR="00654441"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 xml:space="preserve"> (բողոք</w:t>
            </w:r>
            <w:r w:rsidR="000B0847" w:rsidRPr="00147698">
              <w:rPr>
                <w:rFonts w:ascii="Arial Armenian" w:hAnsi="Arial Armenian"/>
                <w:b/>
                <w:bCs/>
                <w:noProof/>
                <w:color w:val="17365D" w:themeColor="text2" w:themeShade="BF"/>
                <w:lang w:val="hy-AM" w:eastAsia="ru-RU"/>
              </w:rPr>
              <w:t>)</w:t>
            </w:r>
            <w:r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 xml:space="preserve"> քանակ</w:t>
            </w:r>
            <w:r w:rsidR="003D3522"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>ական</w:t>
            </w:r>
            <w:r w:rsidRPr="00147698">
              <w:rPr>
                <w:rFonts w:ascii="GHEA Grapalat" w:hAnsi="GHEA Grapalat"/>
                <w:b/>
                <w:bCs/>
                <w:noProof/>
                <w:color w:val="17365D" w:themeColor="text2" w:themeShade="BF"/>
                <w:lang w:val="hy-AM" w:eastAsia="ru-RU"/>
              </w:rPr>
              <w:t xml:space="preserve"> դինամիկան նախորդ 2 կիսամյակների համեմատությամբ</w:t>
            </w:r>
          </w:p>
        </w:tc>
      </w:tr>
      <w:tr w:rsidR="000363C6" w:rsidRPr="009656E7" w14:paraId="0F8FF731" w14:textId="77777777" w:rsidTr="00526646">
        <w:trPr>
          <w:trHeight w:val="650"/>
          <w:jc w:val="center"/>
        </w:trPr>
        <w:tc>
          <w:tcPr>
            <w:tcW w:w="2289" w:type="dxa"/>
            <w:vAlign w:val="center"/>
          </w:tcPr>
          <w:p w14:paraId="5CE286FE" w14:textId="3756E0FB" w:rsidR="000363C6" w:rsidRPr="009656E7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proofErr w:type="spellStart"/>
            <w:r w:rsidRPr="009656E7">
              <w:rPr>
                <w:rFonts w:ascii="GHEA Grapalat" w:hAnsi="GHEA Grapalat"/>
                <w:b/>
                <w:bCs/>
                <w:sz w:val="20"/>
                <w:szCs w:val="20"/>
              </w:rPr>
              <w:t>Ժամանակահատված</w:t>
            </w:r>
            <w:proofErr w:type="spellEnd"/>
          </w:p>
        </w:tc>
        <w:tc>
          <w:tcPr>
            <w:tcW w:w="1302" w:type="dxa"/>
            <w:vAlign w:val="center"/>
          </w:tcPr>
          <w:p w14:paraId="7961AF0A" w14:textId="1A235AD5" w:rsidR="000363C6" w:rsidRPr="009656E7" w:rsidRDefault="00654441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Դիմում</w:t>
            </w:r>
            <w:r w:rsidR="0048560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ների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="000B084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(բողոք) </w:t>
            </w:r>
            <w:r w:rsidR="000363C6"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թիվ</w:t>
            </w:r>
          </w:p>
        </w:tc>
        <w:tc>
          <w:tcPr>
            <w:tcW w:w="1226" w:type="dxa"/>
            <w:vAlign w:val="center"/>
          </w:tcPr>
          <w:p w14:paraId="3473586F" w14:textId="2B26D810" w:rsidR="000363C6" w:rsidRPr="009656E7" w:rsidRDefault="000363C6" w:rsidP="00AF5F1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</w:pPr>
            <w:r w:rsidRPr="009656E7"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  <w:t xml:space="preserve">2023 թվականի </w:t>
            </w:r>
            <w:r w:rsidR="005D2328">
              <w:rPr>
                <w:rFonts w:ascii="GHEA Grapalat" w:hAnsi="GHEA Grapalat"/>
                <w:b/>
                <w:bCs/>
                <w:noProof/>
                <w:sz w:val="20"/>
                <w:szCs w:val="20"/>
                <w:lang w:eastAsia="ru-RU"/>
              </w:rPr>
              <w:t>2-րդ</w:t>
            </w:r>
            <w:r w:rsidRPr="009656E7">
              <w:rPr>
                <w:rFonts w:ascii="GHEA Grapalat" w:hAnsi="GHEA Grapalat"/>
                <w:b/>
                <w:bCs/>
                <w:noProof/>
                <w:sz w:val="20"/>
                <w:szCs w:val="20"/>
                <w:lang w:val="hy-AM" w:eastAsia="ru-RU"/>
              </w:rPr>
              <w:t xml:space="preserve"> կիսամյակ</w:t>
            </w:r>
          </w:p>
        </w:tc>
        <w:tc>
          <w:tcPr>
            <w:tcW w:w="1496" w:type="dxa"/>
            <w:vAlign w:val="center"/>
          </w:tcPr>
          <w:p w14:paraId="3384FAA2" w14:textId="7B76BD9B" w:rsidR="000363C6" w:rsidRPr="009656E7" w:rsidRDefault="000363C6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FF0000"/>
                <w:sz w:val="20"/>
                <w:szCs w:val="20"/>
                <w:lang w:eastAsia="ru-RU"/>
              </w:rPr>
            </w:pPr>
            <w:r w:rsidRPr="009656E7">
              <w:rPr>
                <w:rFonts w:ascii="GHEA Grapalat" w:hAnsi="GHEA Grapalat"/>
                <w:b/>
                <w:bCs/>
                <w:noProof/>
                <w:sz w:val="20"/>
                <w:szCs w:val="20"/>
                <w:lang w:eastAsia="ru-RU"/>
              </w:rPr>
              <w:t>Դինամիկա</w:t>
            </w:r>
          </w:p>
        </w:tc>
      </w:tr>
      <w:tr w:rsidR="000363C6" w:rsidRPr="009656E7" w14:paraId="5196B027" w14:textId="77777777" w:rsidTr="00D61F6D">
        <w:trPr>
          <w:trHeight w:val="650"/>
          <w:jc w:val="center"/>
        </w:trPr>
        <w:tc>
          <w:tcPr>
            <w:tcW w:w="2289" w:type="dxa"/>
            <w:shd w:val="clear" w:color="auto" w:fill="DAEEF3" w:themeFill="accent5" w:themeFillTint="33"/>
            <w:vAlign w:val="center"/>
          </w:tcPr>
          <w:p w14:paraId="38A0092E" w14:textId="30C8DB7C" w:rsidR="000363C6" w:rsidRPr="009656E7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</w:pPr>
            <w:r w:rsidRPr="009656E7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af-ZA" w:eastAsia="ru-RU"/>
              </w:rPr>
              <w:t>0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2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թվականի </w:t>
            </w:r>
            <w:r w:rsidR="005D232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2-րդ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կիսամյակ</w:t>
            </w:r>
          </w:p>
        </w:tc>
        <w:tc>
          <w:tcPr>
            <w:tcW w:w="1302" w:type="dxa"/>
            <w:vAlign w:val="center"/>
          </w:tcPr>
          <w:p w14:paraId="6E8CEA12" w14:textId="4798E0FA" w:rsidR="000363C6" w:rsidRPr="000B0847" w:rsidRDefault="000B0847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26" w:type="dxa"/>
            <w:vMerge w:val="restart"/>
            <w:shd w:val="clear" w:color="auto" w:fill="244061" w:themeFill="accent1" w:themeFillShade="80"/>
            <w:vAlign w:val="center"/>
          </w:tcPr>
          <w:p w14:paraId="480BAB11" w14:textId="77777777" w:rsidR="000363C6" w:rsidRPr="00D61F6D" w:rsidRDefault="000363C6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highlight w:val="yellow"/>
                <w:lang w:val="hy-AM" w:eastAsia="ru-RU"/>
              </w:rPr>
            </w:pPr>
          </w:p>
          <w:p w14:paraId="5B4366D1" w14:textId="6E55F7A8" w:rsidR="000363C6" w:rsidRPr="00D61F6D" w:rsidRDefault="000B0847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lang w:val="hy-AM" w:eastAsia="ru-RU"/>
              </w:rPr>
            </w:pPr>
            <w:r w:rsidRPr="00D61F6D"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lang w:eastAsia="ru-RU"/>
              </w:rPr>
              <w:t>45</w:t>
            </w:r>
            <w:r w:rsidR="000363C6" w:rsidRPr="00D61F6D"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lang w:val="hy-AM" w:eastAsia="ru-RU"/>
              </w:rPr>
              <w:t xml:space="preserve"> </w:t>
            </w:r>
          </w:p>
          <w:p w14:paraId="52D90B04" w14:textId="604AFF44" w:rsidR="000363C6" w:rsidRPr="009656E7" w:rsidRDefault="00654441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noProof/>
                <w:color w:val="FF0000"/>
                <w:sz w:val="20"/>
                <w:szCs w:val="20"/>
                <w:highlight w:val="yellow"/>
                <w:lang w:eastAsia="ru-RU"/>
              </w:rPr>
            </w:pPr>
            <w:r w:rsidRPr="00D61F6D">
              <w:rPr>
                <w:rFonts w:ascii="GHEA Grapalat" w:hAnsi="GHEA Grapalat"/>
                <w:b/>
                <w:bCs/>
                <w:noProof/>
                <w:color w:val="FFFFFF" w:themeColor="background1"/>
                <w:sz w:val="20"/>
                <w:szCs w:val="20"/>
                <w:lang w:val="hy-AM" w:eastAsia="ru-RU"/>
              </w:rPr>
              <w:t>դիմում (բողոք)</w:t>
            </w:r>
          </w:p>
        </w:tc>
        <w:tc>
          <w:tcPr>
            <w:tcW w:w="1496" w:type="dxa"/>
            <w:vAlign w:val="center"/>
          </w:tcPr>
          <w:p w14:paraId="2EFCB5DE" w14:textId="7F1E30E2" w:rsidR="000363C6" w:rsidRPr="009656E7" w:rsidRDefault="000363C6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noProof/>
                <w:color w:val="000000"/>
                <w:sz w:val="20"/>
                <w:szCs w:val="20"/>
                <w:lang w:val="hy-AM" w:eastAsia="ru-RU"/>
              </w:rPr>
            </w:pP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 xml:space="preserve">+ </w:t>
            </w:r>
            <w:r w:rsidR="005D2328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2.3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%</w:t>
            </w:r>
          </w:p>
        </w:tc>
      </w:tr>
      <w:tr w:rsidR="000363C6" w:rsidRPr="009656E7" w14:paraId="4AE0DC05" w14:textId="77777777" w:rsidTr="00D61F6D">
        <w:trPr>
          <w:trHeight w:val="584"/>
          <w:jc w:val="center"/>
        </w:trPr>
        <w:tc>
          <w:tcPr>
            <w:tcW w:w="2289" w:type="dxa"/>
            <w:shd w:val="clear" w:color="auto" w:fill="31849B" w:themeFill="accent5" w:themeFillShade="BF"/>
            <w:vAlign w:val="center"/>
          </w:tcPr>
          <w:p w14:paraId="26B9C657" w14:textId="6EA86406" w:rsidR="000363C6" w:rsidRPr="009656E7" w:rsidRDefault="000363C6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9656E7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af-ZA" w:eastAsia="ru-RU"/>
              </w:rPr>
              <w:t>0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>2</w:t>
            </w:r>
            <w:r w:rsidR="000B084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3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թվականի </w:t>
            </w:r>
            <w:r w:rsidR="000B084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1-ին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val="hy-AM" w:eastAsia="ru-RU"/>
              </w:rPr>
              <w:t xml:space="preserve"> կիսամյակ</w:t>
            </w:r>
          </w:p>
        </w:tc>
        <w:tc>
          <w:tcPr>
            <w:tcW w:w="1302" w:type="dxa"/>
            <w:vAlign w:val="center"/>
          </w:tcPr>
          <w:p w14:paraId="3FFAC9A7" w14:textId="7D27F18D" w:rsidR="000363C6" w:rsidRPr="000B0847" w:rsidRDefault="000B0847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226" w:type="dxa"/>
            <w:vMerge/>
            <w:shd w:val="clear" w:color="auto" w:fill="244061" w:themeFill="accent1" w:themeFillShade="80"/>
            <w:vAlign w:val="center"/>
          </w:tcPr>
          <w:p w14:paraId="6EB1E09A" w14:textId="77777777" w:rsidR="000363C6" w:rsidRPr="009656E7" w:rsidRDefault="000363C6" w:rsidP="000A0B87">
            <w:pPr>
              <w:pStyle w:val="af"/>
              <w:tabs>
                <w:tab w:val="left" w:pos="142"/>
                <w:tab w:val="left" w:pos="993"/>
              </w:tabs>
              <w:spacing w:line="360" w:lineRule="auto"/>
              <w:rPr>
                <w:rFonts w:ascii="GHEA Grapalat" w:hAnsi="GHEA Grapalat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1316ED0A" w14:textId="0626EF23" w:rsidR="000363C6" w:rsidRPr="005D2328" w:rsidRDefault="005D2328" w:rsidP="005D2328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rPr>
                <w:rFonts w:ascii="GHEA Grapalat" w:hAnsi="GHEA Grapalat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     </w:t>
            </w:r>
            <w:r w:rsidRPr="009656E7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+</w:t>
            </w:r>
            <w:r w:rsidRPr="005D2328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114</w:t>
            </w:r>
            <w:r w:rsidR="000363C6" w:rsidRPr="005D2328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%</w:t>
            </w:r>
            <w:r w:rsidR="004866B1" w:rsidRPr="005D2328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 xml:space="preserve"> </w:t>
            </w:r>
          </w:p>
        </w:tc>
      </w:tr>
    </w:tbl>
    <w:p w14:paraId="56C7ECC4" w14:textId="56FDFEF7" w:rsidR="006F6094" w:rsidRPr="009656E7" w:rsidRDefault="006F6094" w:rsidP="00177EB7">
      <w:p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  <w:noProof/>
          <w:color w:val="000000"/>
          <w:lang w:val="hy-AM" w:eastAsia="ru-RU"/>
        </w:rPr>
      </w:pPr>
    </w:p>
    <w:p w14:paraId="4E082261" w14:textId="6ED187AF" w:rsidR="006F6094" w:rsidRPr="00037AD7" w:rsidRDefault="006F6094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2022 թվականի </w:t>
      </w:r>
      <w:r w:rsidR="00037AD7" w:rsidRPr="00037AD7">
        <w:rPr>
          <w:rFonts w:ascii="GHEA Grapalat" w:hAnsi="GHEA Grapalat"/>
          <w:noProof/>
          <w:color w:val="000000"/>
          <w:lang w:val="hy-AM" w:eastAsia="ru-RU"/>
        </w:rPr>
        <w:t>2-րդ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 կիսամյակի համեմատությամբ 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 xml:space="preserve">2023 թվականի </w:t>
      </w:r>
      <w:r w:rsidR="00037AD7" w:rsidRPr="00037AD7">
        <w:rPr>
          <w:rFonts w:ascii="GHEA Grapalat" w:hAnsi="GHEA Grapalat"/>
          <w:noProof/>
          <w:color w:val="000000"/>
          <w:lang w:val="hy-AM" w:eastAsia="ru-RU"/>
        </w:rPr>
        <w:t>2-րդ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 xml:space="preserve"> կիսամյակում </w:t>
      </w:r>
      <w:r w:rsidR="00654441">
        <w:rPr>
          <w:rFonts w:ascii="GHEA Grapalat" w:hAnsi="GHEA Grapalat"/>
          <w:noProof/>
          <w:color w:val="000000"/>
          <w:lang w:val="hy-AM" w:eastAsia="ru-RU"/>
        </w:rPr>
        <w:t>դիմում</w:t>
      </w:r>
      <w:r w:rsidR="00485607">
        <w:rPr>
          <w:rFonts w:ascii="GHEA Grapalat" w:hAnsi="GHEA Grapalat"/>
          <w:noProof/>
          <w:color w:val="000000"/>
          <w:lang w:val="hy-AM" w:eastAsia="ru-RU"/>
        </w:rPr>
        <w:t>ների</w:t>
      </w:r>
      <w:r w:rsidR="00654441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0B0847">
        <w:rPr>
          <w:rFonts w:ascii="GHEA Grapalat" w:hAnsi="GHEA Grapalat"/>
          <w:noProof/>
          <w:color w:val="000000"/>
          <w:lang w:val="hy-AM" w:eastAsia="ru-RU"/>
        </w:rPr>
        <w:t>(բողոք)</w:t>
      </w:r>
      <w:r w:rsidR="00371BCE">
        <w:rPr>
          <w:rFonts w:ascii="GHEA Grapalat" w:hAnsi="GHEA Grapalat"/>
          <w:noProof/>
          <w:color w:val="000000"/>
          <w:lang w:val="hy-AM" w:eastAsia="ru-RU"/>
        </w:rPr>
        <w:t xml:space="preserve"> թվի </w:t>
      </w:r>
      <w:r w:rsidR="0026451D" w:rsidRPr="0026451D">
        <w:rPr>
          <w:rFonts w:ascii="GHEA Grapalat" w:hAnsi="GHEA Grapalat"/>
          <w:noProof/>
          <w:color w:val="000000"/>
          <w:lang w:val="hy-AM" w:eastAsia="ru-RU"/>
        </w:rPr>
        <w:t xml:space="preserve">աննշան աճ է նկատվել, 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>իսկ 202</w:t>
      </w:r>
      <w:r w:rsidR="00037AD7" w:rsidRPr="00037AD7">
        <w:rPr>
          <w:rFonts w:ascii="GHEA Grapalat" w:hAnsi="GHEA Grapalat"/>
          <w:noProof/>
          <w:color w:val="000000"/>
          <w:lang w:val="hy-AM" w:eastAsia="ru-RU"/>
        </w:rPr>
        <w:t>3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037AD7" w:rsidRPr="00037AD7">
        <w:rPr>
          <w:rFonts w:ascii="GHEA Grapalat" w:hAnsi="GHEA Grapalat"/>
          <w:noProof/>
          <w:color w:val="000000"/>
          <w:lang w:val="hy-AM" w:eastAsia="ru-RU"/>
        </w:rPr>
        <w:t>1-ին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 xml:space="preserve"> կիսամյակի </w:t>
      </w:r>
      <w:r w:rsidR="00E065AE" w:rsidRPr="0026451D">
        <w:rPr>
          <w:rFonts w:ascii="GHEA Grapalat" w:hAnsi="GHEA Grapalat"/>
          <w:noProof/>
          <w:color w:val="000000"/>
          <w:lang w:val="hy-AM" w:eastAsia="ru-RU"/>
        </w:rPr>
        <w:t>նկատմամբ</w:t>
      </w:r>
      <w:r w:rsidR="00177EB7" w:rsidRPr="0026451D">
        <w:rPr>
          <w:rFonts w:ascii="GHEA Grapalat" w:hAnsi="GHEA Grapalat"/>
          <w:noProof/>
          <w:color w:val="000000"/>
          <w:lang w:val="hy-AM" w:eastAsia="ru-RU"/>
        </w:rPr>
        <w:t>՝</w:t>
      </w:r>
      <w:r w:rsidR="00E065AE" w:rsidRPr="0026451D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26451D" w:rsidRPr="0026451D">
        <w:rPr>
          <w:rFonts w:ascii="GHEA Grapalat" w:hAnsi="GHEA Grapalat"/>
          <w:noProof/>
          <w:color w:val="000000"/>
          <w:lang w:val="hy-AM" w:eastAsia="ru-RU"/>
        </w:rPr>
        <w:t>կրկնապատկվել է</w:t>
      </w:r>
      <w:r w:rsidR="00037AD7" w:rsidRPr="0026451D">
        <w:rPr>
          <w:rFonts w:ascii="GHEA Grapalat" w:hAnsi="GHEA Grapalat"/>
          <w:noProof/>
          <w:color w:val="000000"/>
          <w:lang w:val="hy-AM" w:eastAsia="ru-RU"/>
        </w:rPr>
        <w:t>:</w:t>
      </w:r>
    </w:p>
    <w:p w14:paraId="22D290B6" w14:textId="4903578B" w:rsidR="00E11910" w:rsidRPr="009656E7" w:rsidRDefault="00CA481F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202</w:t>
      </w:r>
      <w:r w:rsidR="00BA0643" w:rsidRPr="009656E7">
        <w:rPr>
          <w:rFonts w:ascii="GHEA Grapalat" w:hAnsi="GHEA Grapalat"/>
          <w:lang w:val="af-ZA"/>
        </w:rPr>
        <w:t>2</w:t>
      </w:r>
      <w:r w:rsidR="00C12D26" w:rsidRPr="009656E7">
        <w:rPr>
          <w:rFonts w:ascii="GHEA Grapalat" w:hAnsi="GHEA Grapalat"/>
          <w:lang w:val="af-ZA"/>
        </w:rPr>
        <w:t xml:space="preserve"> </w:t>
      </w:r>
      <w:r w:rsidR="00A33747" w:rsidRPr="009656E7">
        <w:rPr>
          <w:rFonts w:ascii="GHEA Grapalat" w:hAnsi="GHEA Grapalat"/>
          <w:lang w:val="af-ZA"/>
        </w:rPr>
        <w:t>և</w:t>
      </w:r>
      <w:r w:rsidRPr="009656E7">
        <w:rPr>
          <w:rFonts w:ascii="GHEA Grapalat" w:hAnsi="GHEA Grapalat"/>
          <w:lang w:val="af-ZA"/>
        </w:rPr>
        <w:t xml:space="preserve"> 202</w:t>
      </w:r>
      <w:r w:rsidR="00BA0643" w:rsidRPr="009656E7">
        <w:rPr>
          <w:rFonts w:ascii="GHEA Grapalat" w:hAnsi="GHEA Grapalat"/>
          <w:lang w:val="af-ZA"/>
        </w:rPr>
        <w:t>3</w:t>
      </w:r>
      <w:r w:rsidR="00C12D26" w:rsidRPr="009656E7">
        <w:rPr>
          <w:rFonts w:ascii="GHEA Grapalat" w:hAnsi="GHEA Grapalat"/>
          <w:lang w:val="af-ZA"/>
        </w:rPr>
        <w:t xml:space="preserve"> թվական</w:t>
      </w:r>
      <w:r w:rsidR="00DF31C9" w:rsidRPr="009656E7">
        <w:rPr>
          <w:rFonts w:ascii="GHEA Grapalat" w:hAnsi="GHEA Grapalat"/>
          <w:lang w:val="af-ZA"/>
        </w:rPr>
        <w:t>ներ</w:t>
      </w:r>
      <w:r w:rsidR="00C12D26" w:rsidRPr="009656E7">
        <w:rPr>
          <w:rFonts w:ascii="GHEA Grapalat" w:hAnsi="GHEA Grapalat"/>
          <w:lang w:val="af-ZA"/>
        </w:rPr>
        <w:t>ի</w:t>
      </w:r>
      <w:r w:rsidR="00A33747" w:rsidRPr="009656E7">
        <w:rPr>
          <w:rFonts w:ascii="GHEA Grapalat" w:hAnsi="GHEA Grapalat"/>
          <w:lang w:val="af-ZA"/>
        </w:rPr>
        <w:t xml:space="preserve"> </w:t>
      </w:r>
      <w:r w:rsidR="00793422">
        <w:rPr>
          <w:rFonts w:ascii="GHEA Grapalat" w:hAnsi="GHEA Grapalat"/>
          <w:lang w:val="af-ZA"/>
        </w:rPr>
        <w:t>2-րդ</w:t>
      </w:r>
      <w:r w:rsidR="00A33747" w:rsidRPr="009656E7">
        <w:rPr>
          <w:rFonts w:ascii="GHEA Grapalat" w:hAnsi="GHEA Grapalat"/>
          <w:lang w:val="af-ZA"/>
        </w:rPr>
        <w:t xml:space="preserve"> կիսամյակների ընթացքում ստացված </w:t>
      </w:r>
      <w:r w:rsidR="00654441">
        <w:rPr>
          <w:rFonts w:ascii="GHEA Grapalat" w:hAnsi="GHEA Grapalat"/>
          <w:lang w:val="af-ZA"/>
        </w:rPr>
        <w:t>դիմում</w:t>
      </w:r>
      <w:r w:rsidR="00485607">
        <w:rPr>
          <w:rFonts w:ascii="GHEA Grapalat" w:hAnsi="GHEA Grapalat"/>
          <w:lang w:val="af-ZA"/>
        </w:rPr>
        <w:t>ների</w:t>
      </w:r>
      <w:r w:rsidR="00654441">
        <w:rPr>
          <w:rFonts w:ascii="GHEA Grapalat" w:hAnsi="GHEA Grapalat"/>
          <w:lang w:val="af-ZA"/>
        </w:rPr>
        <w:t xml:space="preserve"> </w:t>
      </w:r>
      <w:r w:rsidR="000B0847">
        <w:rPr>
          <w:rFonts w:ascii="GHEA Grapalat" w:hAnsi="GHEA Grapalat"/>
          <w:lang w:val="af-ZA"/>
        </w:rPr>
        <w:t xml:space="preserve">(բողոք) </w:t>
      </w:r>
      <w:r w:rsidR="00A33747" w:rsidRPr="009656E7">
        <w:rPr>
          <w:rFonts w:ascii="GHEA Grapalat" w:hAnsi="GHEA Grapalat"/>
          <w:lang w:val="af-ZA"/>
        </w:rPr>
        <w:t>թիվն</w:t>
      </w:r>
      <w:r w:rsidR="003D3522" w:rsidRPr="009656E7">
        <w:rPr>
          <w:rFonts w:ascii="GHEA Grapalat" w:hAnsi="GHEA Grapalat"/>
          <w:lang w:val="af-ZA"/>
        </w:rPr>
        <w:t>՝</w:t>
      </w:r>
      <w:r w:rsidR="00A33747" w:rsidRPr="009656E7">
        <w:rPr>
          <w:rFonts w:ascii="GHEA Grapalat" w:hAnsi="GHEA Grapalat"/>
          <w:lang w:val="af-ZA"/>
        </w:rPr>
        <w:t xml:space="preserve"> ըստ </w:t>
      </w:r>
      <w:r w:rsidR="00643050" w:rsidRPr="009656E7">
        <w:rPr>
          <w:rFonts w:ascii="GHEA Grapalat" w:hAnsi="GHEA Grapalat"/>
          <w:lang w:val="af-ZA"/>
        </w:rPr>
        <w:t xml:space="preserve">ամիսների ներկայացված է </w:t>
      </w:r>
      <w:r w:rsidR="003D3522" w:rsidRPr="009656E7">
        <w:rPr>
          <w:rFonts w:ascii="GHEA Grapalat" w:hAnsi="GHEA Grapalat"/>
          <w:lang w:val="af-ZA"/>
        </w:rPr>
        <w:t>գ</w:t>
      </w:r>
      <w:r w:rsidR="00A33747" w:rsidRPr="009656E7">
        <w:rPr>
          <w:rFonts w:ascii="GHEA Grapalat" w:hAnsi="GHEA Grapalat"/>
          <w:lang w:val="af-ZA"/>
        </w:rPr>
        <w:t>ծապատկեր 1</w:t>
      </w:r>
      <w:r w:rsidR="00643050" w:rsidRPr="009656E7">
        <w:rPr>
          <w:rFonts w:ascii="GHEA Grapalat" w:hAnsi="GHEA Grapalat"/>
          <w:lang w:val="af-ZA"/>
        </w:rPr>
        <w:t>-ում</w:t>
      </w:r>
      <w:r w:rsidR="000B2544" w:rsidRPr="009656E7">
        <w:rPr>
          <w:rFonts w:ascii="GHEA Grapalat" w:hAnsi="GHEA Grapalat"/>
          <w:lang w:val="af-ZA"/>
        </w:rPr>
        <w:t>:</w:t>
      </w:r>
    </w:p>
    <w:p w14:paraId="172D275C" w14:textId="02C37E46" w:rsidR="00750D7F" w:rsidRPr="009656E7" w:rsidRDefault="00750D7F" w:rsidP="00A33747">
      <w:pPr>
        <w:tabs>
          <w:tab w:val="left" w:pos="142"/>
          <w:tab w:val="left" w:pos="426"/>
        </w:tabs>
        <w:ind w:firstLine="567"/>
        <w:jc w:val="right"/>
        <w:rPr>
          <w:rFonts w:ascii="GHEA Grapalat" w:hAnsi="GHEA Grapalat"/>
          <w:noProof/>
          <w:lang w:val="hy-AM" w:eastAsia="ru-RU"/>
        </w:rPr>
      </w:pPr>
    </w:p>
    <w:p w14:paraId="4837CA94" w14:textId="77777777" w:rsidR="00130074" w:rsidRDefault="00130074" w:rsidP="00951FC4">
      <w:pPr>
        <w:tabs>
          <w:tab w:val="left" w:pos="142"/>
          <w:tab w:val="left" w:pos="426"/>
        </w:tabs>
        <w:ind w:firstLine="567"/>
        <w:jc w:val="center"/>
        <w:rPr>
          <w:rFonts w:ascii="GHEA Grapalat" w:hAnsi="GHEA Grapalat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</w:p>
    <w:p w14:paraId="42674189" w14:textId="77777777" w:rsidR="00130074" w:rsidRDefault="00130074" w:rsidP="00951FC4">
      <w:pPr>
        <w:tabs>
          <w:tab w:val="left" w:pos="142"/>
          <w:tab w:val="left" w:pos="426"/>
        </w:tabs>
        <w:ind w:firstLine="567"/>
        <w:jc w:val="center"/>
        <w:rPr>
          <w:rFonts w:ascii="GHEA Grapalat" w:hAnsi="GHEA Grapalat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</w:p>
    <w:p w14:paraId="20CFE79F" w14:textId="1F636004" w:rsidR="00496E58" w:rsidRPr="009656E7" w:rsidRDefault="00496E58" w:rsidP="00951FC4">
      <w:pPr>
        <w:tabs>
          <w:tab w:val="left" w:pos="142"/>
          <w:tab w:val="left" w:pos="426"/>
        </w:tabs>
        <w:ind w:firstLine="567"/>
        <w:jc w:val="center"/>
        <w:rPr>
          <w:rFonts w:ascii="GHEA Grapalat" w:hAnsi="GHEA Grapalat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 w:rsidRPr="009656E7">
        <w:rPr>
          <w:rFonts w:ascii="GHEA Grapalat" w:hAnsi="GHEA Grapalat"/>
          <w:noProof/>
          <w:lang w:val="en-GB" w:eastAsia="en-GB"/>
        </w:rPr>
        <w:lastRenderedPageBreak/>
        <w:drawing>
          <wp:inline distT="0" distB="0" distL="0" distR="0" wp14:anchorId="36FCDD11" wp14:editId="7CDDAD11">
            <wp:extent cx="5460365" cy="3648075"/>
            <wp:effectExtent l="0" t="0" r="63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63875E" w14:textId="5D03145C" w:rsidR="001F4F3E" w:rsidRPr="009656E7" w:rsidRDefault="00130074" w:rsidP="00C36C3E">
      <w:pPr>
        <w:tabs>
          <w:tab w:val="left" w:pos="-142"/>
        </w:tabs>
        <w:ind w:right="283" w:hanging="426"/>
        <w:jc w:val="center"/>
        <w:rPr>
          <w:rFonts w:ascii="GHEA Grapalat" w:hAnsi="GHEA Grapalat"/>
          <w:noProof/>
          <w:lang w:val="hy-AM"/>
        </w:rPr>
      </w:pPr>
      <w:r>
        <w:rPr>
          <w:rFonts w:ascii="GHEA Grapalat" w:hAnsi="GHEA Grapalat"/>
          <w:noProof/>
          <w:lang w:val="en-GB" w:eastAsia="en-GB"/>
        </w:rPr>
        <w:drawing>
          <wp:inline distT="0" distB="0" distL="0" distR="0" wp14:anchorId="5A31024F" wp14:editId="6AA6E277">
            <wp:extent cx="5486400" cy="885825"/>
            <wp:effectExtent l="0" t="0" r="38100" b="952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754CEFF8" w14:textId="77777777" w:rsidR="00F17B4E" w:rsidRPr="009656E7" w:rsidRDefault="00F17B4E" w:rsidP="008D4CAE">
      <w:pPr>
        <w:tabs>
          <w:tab w:val="left" w:pos="142"/>
          <w:tab w:val="left" w:pos="993"/>
        </w:tabs>
        <w:ind w:firstLine="567"/>
        <w:jc w:val="both"/>
        <w:rPr>
          <w:rFonts w:ascii="GHEA Grapalat" w:hAnsi="GHEA Grapalat"/>
          <w:lang w:val="af-ZA"/>
        </w:rPr>
      </w:pPr>
    </w:p>
    <w:p w14:paraId="3ACFFDE6" w14:textId="1965945D" w:rsidR="00C62373" w:rsidRPr="00635A8F" w:rsidRDefault="00C62373" w:rsidP="00635A8F">
      <w:pPr>
        <w:pStyle w:val="3"/>
        <w:numPr>
          <w:ilvl w:val="0"/>
          <w:numId w:val="20"/>
        </w:numPr>
        <w:rPr>
          <w:rFonts w:ascii="GHEA Grapalat" w:hAnsi="GHEA Grapalat"/>
          <w:color w:val="244061" w:themeColor="accent1" w:themeShade="80"/>
          <w:u w:val="single"/>
          <w:lang w:val="af-ZA"/>
        </w:rPr>
      </w:pPr>
      <w:bookmarkStart w:id="5" w:name="_Toc156381340"/>
      <w:r w:rsidRPr="00635A8F">
        <w:rPr>
          <w:rFonts w:ascii="GHEA Grapalat" w:hAnsi="GHEA Grapalat"/>
          <w:color w:val="244061" w:themeColor="accent1" w:themeShade="80"/>
          <w:u w:val="single"/>
          <w:lang w:val="af-ZA"/>
        </w:rPr>
        <w:t>Ըստ ուսումնական հաստատությունների</w:t>
      </w:r>
      <w:bookmarkEnd w:id="5"/>
    </w:p>
    <w:p w14:paraId="68F96B74" w14:textId="77777777" w:rsidR="0075685E" w:rsidRPr="009656E7" w:rsidRDefault="0075685E" w:rsidP="0075685E">
      <w:pPr>
        <w:pStyle w:val="af4"/>
        <w:ind w:left="720"/>
        <w:rPr>
          <w:rFonts w:ascii="GHEA Grapalat" w:hAnsi="GHEA Grapalat"/>
          <w:b/>
          <w:bCs/>
          <w:u w:val="single"/>
          <w:lang w:val="af-ZA"/>
        </w:rPr>
      </w:pPr>
    </w:p>
    <w:p w14:paraId="016BCF0F" w14:textId="5A8E80DC" w:rsidR="00780828" w:rsidRPr="00780828" w:rsidRDefault="00780828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202</w:t>
      </w:r>
      <w:r>
        <w:rPr>
          <w:rFonts w:ascii="GHEA Grapalat" w:hAnsi="GHEA Grapalat"/>
          <w:lang w:val="af-ZA"/>
        </w:rPr>
        <w:t>3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թվականի</w:t>
      </w:r>
      <w:r w:rsidRPr="009656E7">
        <w:rPr>
          <w:rFonts w:ascii="GHEA Grapalat" w:hAnsi="GHEA Grapalat"/>
          <w:lang w:val="af-ZA"/>
        </w:rPr>
        <w:t xml:space="preserve"> 2-րդ </w:t>
      </w:r>
      <w:r w:rsidRPr="009656E7">
        <w:rPr>
          <w:rFonts w:ascii="GHEA Grapalat" w:hAnsi="GHEA Grapalat"/>
          <w:lang w:val="hy-AM"/>
        </w:rPr>
        <w:t>կիսամյակում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ԿՏՄ</w:t>
      </w:r>
      <w:r w:rsidRPr="009656E7">
        <w:rPr>
          <w:rFonts w:ascii="GHEA Grapalat" w:hAnsi="GHEA Grapalat"/>
          <w:lang w:val="af-ZA"/>
        </w:rPr>
        <w:t>-</w:t>
      </w:r>
      <w:r w:rsidRPr="009656E7">
        <w:rPr>
          <w:rFonts w:ascii="GHEA Grapalat" w:hAnsi="GHEA Grapalat"/>
          <w:lang w:val="hy-AM"/>
        </w:rPr>
        <w:t>ում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ստացված</w:t>
      </w:r>
      <w:r w:rsidRPr="00ED044A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4</w:t>
      </w:r>
      <w:r w:rsidR="00827B92">
        <w:rPr>
          <w:rFonts w:ascii="GHEA Grapalat" w:hAnsi="GHEA Grapalat"/>
          <w:lang w:val="af-ZA"/>
        </w:rPr>
        <w:t>8</w:t>
      </w:r>
      <w:r w:rsidR="00BF5268">
        <w:rPr>
          <w:rStyle w:val="aff2"/>
          <w:rFonts w:ascii="GHEA Grapalat" w:hAnsi="GHEA Grapalat"/>
          <w:lang w:val="af-ZA"/>
        </w:rPr>
        <w:footnoteReference w:id="2"/>
      </w:r>
      <w:r w:rsidRPr="009656E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դիմում</w:t>
      </w:r>
      <w:proofErr w:type="spellStart"/>
      <w:r>
        <w:rPr>
          <w:rFonts w:ascii="GHEA Grapalat" w:hAnsi="GHEA Grapalat"/>
        </w:rPr>
        <w:t>ներից</w:t>
      </w:r>
      <w:proofErr w:type="spellEnd"/>
      <w:r>
        <w:rPr>
          <w:rFonts w:ascii="GHEA Grapalat" w:hAnsi="GHEA Grapalat"/>
          <w:lang w:val="hy-AM"/>
        </w:rPr>
        <w:t xml:space="preserve"> (բողոք)</w:t>
      </w:r>
      <w:r w:rsidRPr="009656E7">
        <w:rPr>
          <w:rFonts w:ascii="GHEA Grapalat" w:hAnsi="GHEA Grapalat"/>
          <w:lang w:val="af-ZA"/>
        </w:rPr>
        <w:t xml:space="preserve"> 3-</w:t>
      </w:r>
      <w:r w:rsidRPr="009656E7">
        <w:rPr>
          <w:rFonts w:ascii="GHEA Grapalat" w:hAnsi="GHEA Grapalat"/>
        </w:rPr>
        <w:t>ը</w:t>
      </w:r>
      <w:r w:rsidRPr="009656E7">
        <w:rPr>
          <w:rFonts w:ascii="GHEA Grapalat" w:hAnsi="GHEA Grapalat"/>
          <w:lang w:val="af-ZA"/>
        </w:rPr>
        <w:t xml:space="preserve"> </w:t>
      </w:r>
      <w:proofErr w:type="spellStart"/>
      <w:r w:rsidRPr="009656E7">
        <w:rPr>
          <w:rFonts w:ascii="GHEA Grapalat" w:hAnsi="GHEA Grapalat"/>
        </w:rPr>
        <w:t>վերաբերել</w:t>
      </w:r>
      <w:proofErr w:type="spellEnd"/>
      <w:r w:rsidRPr="009656E7">
        <w:rPr>
          <w:rFonts w:ascii="GHEA Grapalat" w:hAnsi="GHEA Grapalat"/>
          <w:lang w:val="af-ZA"/>
        </w:rPr>
        <w:t xml:space="preserve"> </w:t>
      </w:r>
      <w:proofErr w:type="spellStart"/>
      <w:r w:rsidRPr="009656E7">
        <w:rPr>
          <w:rFonts w:ascii="GHEA Grapalat" w:hAnsi="GHEA Grapalat"/>
        </w:rPr>
        <w:t>են</w:t>
      </w:r>
      <w:proofErr w:type="spellEnd"/>
      <w:r w:rsidRPr="009656E7">
        <w:rPr>
          <w:rFonts w:ascii="GHEA Grapalat" w:hAnsi="GHEA Grapalat"/>
          <w:lang w:val="af-ZA"/>
        </w:rPr>
        <w:t xml:space="preserve"> </w:t>
      </w:r>
      <w:proofErr w:type="spellStart"/>
      <w:r w:rsidRPr="009656E7">
        <w:rPr>
          <w:rFonts w:ascii="GHEA Grapalat" w:hAnsi="GHEA Grapalat"/>
        </w:rPr>
        <w:t>նախադպրոցական</w:t>
      </w:r>
      <w:proofErr w:type="spellEnd"/>
      <w:r w:rsidRPr="009656E7">
        <w:rPr>
          <w:rFonts w:ascii="GHEA Grapalat" w:hAnsi="GHEA Grapalat"/>
          <w:lang w:val="af-ZA"/>
        </w:rPr>
        <w:t xml:space="preserve">, </w:t>
      </w:r>
      <w:r>
        <w:rPr>
          <w:rFonts w:ascii="GHEA Grapalat" w:hAnsi="GHEA Grapalat"/>
          <w:lang w:val="af-ZA"/>
        </w:rPr>
        <w:t>37</w:t>
      </w:r>
      <w:r w:rsidRPr="009656E7">
        <w:rPr>
          <w:rFonts w:ascii="GHEA Grapalat" w:hAnsi="GHEA Grapalat"/>
          <w:lang w:val="hy-AM"/>
        </w:rPr>
        <w:t>-ը</w:t>
      </w:r>
      <w:r w:rsidRPr="009656E7">
        <w:rPr>
          <w:rFonts w:ascii="GHEA Grapalat" w:hAnsi="GHEA Grapalat"/>
          <w:lang w:val="af-ZA"/>
        </w:rPr>
        <w:t>` հանրակրթական</w:t>
      </w:r>
      <w:r w:rsidR="00C5669B">
        <w:rPr>
          <w:rStyle w:val="aff2"/>
          <w:rFonts w:ascii="GHEA Grapalat" w:hAnsi="GHEA Grapalat"/>
          <w:lang w:val="af-ZA"/>
        </w:rPr>
        <w:footnoteReference w:id="3"/>
      </w:r>
      <w:r w:rsidRPr="009656E7">
        <w:rPr>
          <w:rFonts w:ascii="GHEA Grapalat" w:hAnsi="GHEA Grapalat"/>
          <w:lang w:val="af-ZA"/>
        </w:rPr>
        <w:t xml:space="preserve">, </w:t>
      </w:r>
      <w:r>
        <w:rPr>
          <w:rFonts w:ascii="GHEA Grapalat" w:hAnsi="GHEA Grapalat"/>
          <w:lang w:val="af-ZA"/>
        </w:rPr>
        <w:t>1</w:t>
      </w:r>
      <w:r w:rsidRPr="009656E7">
        <w:rPr>
          <w:rFonts w:ascii="GHEA Grapalat" w:hAnsi="GHEA Grapalat"/>
          <w:lang w:val="af-ZA"/>
        </w:rPr>
        <w:t xml:space="preserve">-ը՝ միջին մասնագիտական ուսումնական հաստատությունների </w:t>
      </w:r>
      <w:r w:rsidRPr="009656E7">
        <w:rPr>
          <w:rFonts w:ascii="GHEA Grapalat" w:hAnsi="GHEA Grapalat"/>
          <w:lang w:val="hy-AM"/>
        </w:rPr>
        <w:t>գործունեությանը</w:t>
      </w:r>
      <w:r w:rsidRPr="009656E7">
        <w:rPr>
          <w:rFonts w:ascii="GHEA Grapalat" w:hAnsi="GHEA Grapalat"/>
          <w:lang w:val="af-ZA"/>
        </w:rPr>
        <w:t xml:space="preserve">, </w:t>
      </w:r>
      <w:proofErr w:type="spellStart"/>
      <w:r w:rsidRPr="009656E7">
        <w:rPr>
          <w:rFonts w:ascii="GHEA Grapalat" w:hAnsi="GHEA Grapalat"/>
        </w:rPr>
        <w:t>իսկ</w:t>
      </w:r>
      <w:proofErr w:type="spellEnd"/>
      <w:r w:rsidRPr="009656E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4</w:t>
      </w:r>
      <w:r w:rsidRPr="009656E7">
        <w:rPr>
          <w:rFonts w:ascii="GHEA Grapalat" w:hAnsi="GHEA Grapalat"/>
          <w:lang w:val="af-ZA"/>
        </w:rPr>
        <w:t>-</w:t>
      </w:r>
      <w:r w:rsidRPr="009656E7">
        <w:rPr>
          <w:rFonts w:ascii="GHEA Grapalat" w:hAnsi="GHEA Grapalat"/>
        </w:rPr>
        <w:t>ը</w:t>
      </w:r>
      <w:r w:rsidRPr="009656E7">
        <w:rPr>
          <w:rFonts w:ascii="GHEA Grapalat" w:hAnsi="GHEA Grapalat"/>
          <w:lang w:val="af-ZA"/>
        </w:rPr>
        <w:t xml:space="preserve"> </w:t>
      </w:r>
      <w:proofErr w:type="spellStart"/>
      <w:r w:rsidRPr="009656E7">
        <w:rPr>
          <w:rFonts w:ascii="GHEA Grapalat" w:hAnsi="GHEA Grapalat"/>
        </w:rPr>
        <w:t>եղել</w:t>
      </w:r>
      <w:proofErr w:type="spellEnd"/>
      <w:r w:rsidRPr="009656E7">
        <w:rPr>
          <w:rFonts w:ascii="GHEA Grapalat" w:hAnsi="GHEA Grapalat"/>
          <w:lang w:val="af-ZA"/>
        </w:rPr>
        <w:t xml:space="preserve"> </w:t>
      </w:r>
      <w:proofErr w:type="spellStart"/>
      <w:r w:rsidRPr="009656E7">
        <w:rPr>
          <w:rFonts w:ascii="GHEA Grapalat" w:hAnsi="GHEA Grapalat"/>
        </w:rPr>
        <w:t>են</w:t>
      </w:r>
      <w:proofErr w:type="spellEnd"/>
      <w:r w:rsidRPr="009656E7">
        <w:rPr>
          <w:rFonts w:ascii="GHEA Grapalat" w:hAnsi="GHEA Grapalat"/>
          <w:lang w:val="af-ZA"/>
        </w:rPr>
        <w:t xml:space="preserve"> </w:t>
      </w:r>
      <w:proofErr w:type="spellStart"/>
      <w:r w:rsidRPr="009656E7">
        <w:rPr>
          <w:rFonts w:ascii="GHEA Grapalat" w:hAnsi="GHEA Grapalat"/>
        </w:rPr>
        <w:t>այլ</w:t>
      </w:r>
      <w:proofErr w:type="spellEnd"/>
      <w:r w:rsidRPr="009656E7">
        <w:rPr>
          <w:rFonts w:ascii="GHEA Grapalat" w:hAnsi="GHEA Grapalat"/>
          <w:lang w:val="af-ZA"/>
        </w:rPr>
        <w:t xml:space="preserve"> </w:t>
      </w:r>
      <w:proofErr w:type="spellStart"/>
      <w:r w:rsidRPr="009656E7">
        <w:rPr>
          <w:rFonts w:ascii="GHEA Grapalat" w:hAnsi="GHEA Grapalat"/>
        </w:rPr>
        <w:t>բնույթի</w:t>
      </w:r>
      <w:proofErr w:type="spellEnd"/>
      <w:r w:rsidRPr="00780828">
        <w:rPr>
          <w:rFonts w:ascii="GHEA Grapalat" w:hAnsi="GHEA Grapalat"/>
          <w:lang w:val="af-ZA"/>
        </w:rPr>
        <w:t>:</w:t>
      </w:r>
    </w:p>
    <w:p w14:paraId="65F6ECBC" w14:textId="391F389E" w:rsidR="00553171" w:rsidRPr="009656E7" w:rsidRDefault="00780828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color w:val="FF0000"/>
          <w:lang w:val="hy-AM"/>
        </w:rPr>
      </w:pPr>
      <w:r>
        <w:rPr>
          <w:rFonts w:ascii="GHEA Grapalat" w:hAnsi="GHEA Grapalat"/>
          <w:lang w:val="af-ZA"/>
        </w:rPr>
        <w:t xml:space="preserve">Վերջին 3 կիսամյակների դիմումների </w:t>
      </w:r>
      <w:r>
        <w:rPr>
          <w:rFonts w:ascii="Arial Armenian" w:hAnsi="Arial Armenian"/>
          <w:lang w:val="af-ZA"/>
        </w:rPr>
        <w:t>(</w:t>
      </w:r>
      <w:r>
        <w:rPr>
          <w:rFonts w:ascii="GHEA Grapalat" w:hAnsi="GHEA Grapalat"/>
          <w:lang w:val="af-ZA"/>
        </w:rPr>
        <w:t>բողոք</w:t>
      </w:r>
      <w:r>
        <w:rPr>
          <w:rFonts w:ascii="Arial Armenian" w:hAnsi="Arial Armenian"/>
          <w:lang w:val="af-ZA"/>
        </w:rPr>
        <w:t>)</w:t>
      </w:r>
      <w:r>
        <w:rPr>
          <w:rFonts w:ascii="GHEA Grapalat" w:hAnsi="GHEA Grapalat"/>
          <w:lang w:val="af-ZA"/>
        </w:rPr>
        <w:t xml:space="preserve"> քանակը՝ ըստ ուսումնական հաստատությունների</w:t>
      </w:r>
      <w:r w:rsidR="00D66EB9">
        <w:rPr>
          <w:rFonts w:ascii="GHEA Grapalat" w:hAnsi="GHEA Grapalat"/>
          <w:lang w:val="af-ZA"/>
        </w:rPr>
        <w:t xml:space="preserve"> տեսակների</w:t>
      </w:r>
      <w:r>
        <w:rPr>
          <w:rFonts w:ascii="GHEA Grapalat" w:hAnsi="GHEA Grapalat"/>
          <w:lang w:val="af-ZA"/>
        </w:rPr>
        <w:t xml:space="preserve"> ներկայացված է </w:t>
      </w:r>
      <w:proofErr w:type="spellStart"/>
      <w:r w:rsidR="000B0271" w:rsidRPr="009656E7">
        <w:rPr>
          <w:rFonts w:ascii="GHEA Grapalat" w:hAnsi="GHEA Grapalat"/>
        </w:rPr>
        <w:t>գ</w:t>
      </w:r>
      <w:r w:rsidR="00A95527" w:rsidRPr="009656E7">
        <w:rPr>
          <w:rFonts w:ascii="GHEA Grapalat" w:hAnsi="GHEA Grapalat"/>
        </w:rPr>
        <w:t>ծապատկեր</w:t>
      </w:r>
      <w:proofErr w:type="spellEnd"/>
      <w:r w:rsidR="00A95527" w:rsidRPr="009656E7">
        <w:rPr>
          <w:rFonts w:ascii="GHEA Grapalat" w:hAnsi="GHEA Grapalat"/>
          <w:lang w:val="af-ZA"/>
        </w:rPr>
        <w:t xml:space="preserve"> 2</w:t>
      </w:r>
      <w:r>
        <w:rPr>
          <w:rFonts w:ascii="GHEA Grapalat" w:hAnsi="GHEA Grapalat"/>
          <w:lang w:val="af-ZA"/>
        </w:rPr>
        <w:t>-ում</w:t>
      </w:r>
      <w:r w:rsidR="007C1E1D" w:rsidRPr="009656E7">
        <w:rPr>
          <w:rFonts w:ascii="GHEA Grapalat" w:hAnsi="GHEA Grapalat"/>
          <w:lang w:val="af-ZA"/>
        </w:rPr>
        <w:t>:</w:t>
      </w:r>
      <w:r w:rsidR="007C1E1D" w:rsidRPr="009656E7">
        <w:rPr>
          <w:rFonts w:ascii="GHEA Grapalat" w:hAnsi="GHEA Grapalat"/>
          <w:lang w:val="hy-AM"/>
        </w:rPr>
        <w:t xml:space="preserve"> </w:t>
      </w:r>
    </w:p>
    <w:p w14:paraId="25ACB99F" w14:textId="77777777" w:rsidR="00122F76" w:rsidRPr="009656E7" w:rsidRDefault="00122F76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</w:p>
    <w:p w14:paraId="03579B9A" w14:textId="00101045" w:rsidR="00AC0F20" w:rsidRPr="009656E7" w:rsidRDefault="00E4328E" w:rsidP="00951FC4">
      <w:pPr>
        <w:tabs>
          <w:tab w:val="left" w:pos="142"/>
          <w:tab w:val="left" w:pos="993"/>
        </w:tabs>
        <w:spacing w:line="360" w:lineRule="auto"/>
        <w:ind w:right="-1" w:firstLine="567"/>
        <w:jc w:val="center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noProof/>
          <w:lang w:val="en-GB" w:eastAsia="en-GB"/>
        </w:rPr>
        <w:lastRenderedPageBreak/>
        <w:drawing>
          <wp:inline distT="0" distB="0" distL="0" distR="0" wp14:anchorId="034CE5DC" wp14:editId="057FF4B4">
            <wp:extent cx="5808980" cy="3133725"/>
            <wp:effectExtent l="0" t="0" r="127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FA45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AFA214" wp14:editId="0241127B">
                <wp:simplePos x="0" y="0"/>
                <wp:positionH relativeFrom="column">
                  <wp:posOffset>5509412</wp:posOffset>
                </wp:positionH>
                <wp:positionV relativeFrom="paragraph">
                  <wp:posOffset>908050</wp:posOffset>
                </wp:positionV>
                <wp:extent cx="120383" cy="294081"/>
                <wp:effectExtent l="1905" t="61595" r="0" b="8890"/>
                <wp:wrapNone/>
                <wp:docPr id="1600455203" name="Elb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20383" cy="294081"/>
                        </a:xfrm>
                        <a:prstGeom prst="bentConnector3">
                          <a:avLst>
                            <a:gd name="adj1" fmla="val 974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3AFE90E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" o:spid="_x0000_s1026" type="#_x0000_t34" style="position:absolute;margin-left:433.8pt;margin-top:71.5pt;width:9.5pt;height:23.15pt;rotation:90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" adj="21059" strokecolor="#17365d [2415]">
                <v:stroke endarrow="block"/>
              </v:shape>
            </w:pict>
          </mc:Fallback>
        </mc:AlternateContent>
      </w:r>
      <w:r w:rsidR="00FA45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FBED36" wp14:editId="3B0FC0E6">
                <wp:simplePos x="0" y="0"/>
                <wp:positionH relativeFrom="column">
                  <wp:posOffset>5713171</wp:posOffset>
                </wp:positionH>
                <wp:positionV relativeFrom="paragraph">
                  <wp:posOffset>844703</wp:posOffset>
                </wp:positionV>
                <wp:extent cx="709575" cy="351129"/>
                <wp:effectExtent l="50800" t="25400" r="65405" b="81280"/>
                <wp:wrapNone/>
                <wp:docPr id="1473605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5" cy="35112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688D" w14:textId="15239EE8" w:rsidR="00BC7197" w:rsidRDefault="00BC7197" w:rsidP="00FA45C7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82.2%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24FBED36" id="Text Box 1" o:spid="_x0000_s1028" type="#_x0000_t202" style="position:absolute;left:0;text-align:left;margin-left:449.85pt;margin-top:66.5pt;width:55.85pt;height:27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6A3688D" w14:textId="15239EE8" w:rsidR="00BC7197" w:rsidRDefault="00BC7197" w:rsidP="00FA45C7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82.2%</w:t>
                      </w:r>
                    </w:p>
                  </w:txbxContent>
                </v:textbox>
              </v:shape>
            </w:pict>
          </mc:Fallback>
        </mc:AlternateContent>
      </w:r>
    </w:p>
    <w:p w14:paraId="1333C0E6" w14:textId="3CAD3F11" w:rsidR="009964C7" w:rsidRPr="00DB38D7" w:rsidRDefault="00D601E6" w:rsidP="00DB38D7">
      <w:pPr>
        <w:tabs>
          <w:tab w:val="left" w:pos="142"/>
          <w:tab w:val="left" w:pos="993"/>
        </w:tabs>
        <w:spacing w:line="360" w:lineRule="auto"/>
        <w:ind w:right="-1" w:firstLine="567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GB" w:eastAsia="en-GB"/>
        </w:rPr>
        <w:drawing>
          <wp:inline distT="0" distB="0" distL="0" distR="0" wp14:anchorId="7E721EEE" wp14:editId="46868651">
            <wp:extent cx="6276975" cy="1104900"/>
            <wp:effectExtent l="0" t="0" r="28575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18E7170D" w14:textId="77777777" w:rsidR="009E6C26" w:rsidRPr="009656E7" w:rsidRDefault="009E6C26" w:rsidP="00DB38D7">
      <w:pPr>
        <w:jc w:val="both"/>
        <w:rPr>
          <w:rFonts w:ascii="GHEA Grapalat" w:hAnsi="GHEA Grapalat"/>
          <w:noProof/>
          <w:lang w:val="af-ZA" w:eastAsia="ru-RU"/>
        </w:rPr>
      </w:pPr>
    </w:p>
    <w:p w14:paraId="337A88FD" w14:textId="24FED729" w:rsidR="002103F6" w:rsidRPr="009656E7" w:rsidRDefault="00D1287F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Դիագրամից երևում է</w:t>
      </w:r>
      <w:r w:rsidR="00DB38D7">
        <w:rPr>
          <w:rFonts w:ascii="GHEA Grapalat" w:hAnsi="GHEA Grapalat"/>
          <w:lang w:val="af-ZA"/>
        </w:rPr>
        <w:t xml:space="preserve"> նաև</w:t>
      </w:r>
      <w:r w:rsidRPr="009656E7">
        <w:rPr>
          <w:rFonts w:ascii="GHEA Grapalat" w:hAnsi="GHEA Grapalat"/>
          <w:lang w:val="af-ZA"/>
        </w:rPr>
        <w:t xml:space="preserve">, որ </w:t>
      </w:r>
      <w:r w:rsidR="00DB38D7" w:rsidRPr="009656E7">
        <w:rPr>
          <w:rFonts w:ascii="GHEA Grapalat" w:hAnsi="GHEA Grapalat"/>
          <w:lang w:val="af-ZA"/>
        </w:rPr>
        <w:t xml:space="preserve">վերջին 3 կիսամյակներում ստացված </w:t>
      </w:r>
      <w:r w:rsidR="00DB38D7">
        <w:rPr>
          <w:rFonts w:ascii="GHEA Grapalat" w:hAnsi="GHEA Grapalat"/>
          <w:lang w:val="af-ZA"/>
        </w:rPr>
        <w:t>110</w:t>
      </w:r>
      <w:r w:rsidR="00DB38D7" w:rsidRPr="009656E7">
        <w:rPr>
          <w:rFonts w:ascii="GHEA Grapalat" w:hAnsi="GHEA Grapalat"/>
          <w:lang w:val="af-ZA"/>
        </w:rPr>
        <w:t xml:space="preserve"> </w:t>
      </w:r>
      <w:r w:rsidR="00DB38D7">
        <w:rPr>
          <w:rFonts w:ascii="GHEA Grapalat" w:hAnsi="GHEA Grapalat"/>
          <w:lang w:val="af-ZA"/>
        </w:rPr>
        <w:t>դիմում</w:t>
      </w:r>
      <w:r w:rsidR="00DB38D7" w:rsidRPr="009656E7">
        <w:rPr>
          <w:rFonts w:ascii="GHEA Grapalat" w:hAnsi="GHEA Grapalat"/>
          <w:lang w:val="af-ZA"/>
        </w:rPr>
        <w:t>ներից</w:t>
      </w:r>
      <w:r w:rsidR="00DB38D7">
        <w:rPr>
          <w:rFonts w:ascii="GHEA Grapalat" w:hAnsi="GHEA Grapalat"/>
          <w:lang w:val="af-ZA"/>
        </w:rPr>
        <w:t xml:space="preserve"> (բողոք)</w:t>
      </w:r>
      <w:r w:rsidR="00DB38D7" w:rsidRPr="009656E7">
        <w:rPr>
          <w:rFonts w:ascii="GHEA Grapalat" w:hAnsi="GHEA Grapalat"/>
          <w:lang w:val="af-ZA"/>
        </w:rPr>
        <w:t xml:space="preserve"> միայն </w:t>
      </w:r>
      <w:r w:rsidR="00DB38D7">
        <w:rPr>
          <w:rFonts w:ascii="GHEA Grapalat" w:hAnsi="GHEA Grapalat"/>
          <w:lang w:val="af-ZA"/>
        </w:rPr>
        <w:t>7</w:t>
      </w:r>
      <w:r w:rsidR="00DB38D7" w:rsidRPr="009656E7">
        <w:rPr>
          <w:rFonts w:ascii="GHEA Grapalat" w:hAnsi="GHEA Grapalat"/>
          <w:lang w:val="af-ZA"/>
        </w:rPr>
        <w:t>-ն (</w:t>
      </w:r>
      <w:r w:rsidR="00DB38D7">
        <w:rPr>
          <w:rFonts w:ascii="GHEA Grapalat" w:hAnsi="GHEA Grapalat"/>
          <w:lang w:val="af-ZA"/>
        </w:rPr>
        <w:t>6</w:t>
      </w:r>
      <w:r w:rsidR="00DB38D7" w:rsidRPr="009656E7">
        <w:rPr>
          <w:rFonts w:ascii="GHEA Grapalat" w:hAnsi="GHEA Grapalat"/>
          <w:lang w:val="af-ZA"/>
        </w:rPr>
        <w:t>.</w:t>
      </w:r>
      <w:r w:rsidR="00DB38D7">
        <w:rPr>
          <w:rFonts w:ascii="GHEA Grapalat" w:hAnsi="GHEA Grapalat"/>
          <w:lang w:val="af-ZA"/>
        </w:rPr>
        <w:t>4</w:t>
      </w:r>
      <w:r w:rsidR="00DB38D7" w:rsidRPr="009656E7">
        <w:rPr>
          <w:rFonts w:ascii="GHEA Grapalat" w:hAnsi="GHEA Grapalat"/>
          <w:lang w:val="af-ZA"/>
        </w:rPr>
        <w:t xml:space="preserve">%) են </w:t>
      </w:r>
      <w:r w:rsidRPr="009656E7">
        <w:rPr>
          <w:rFonts w:ascii="GHEA Grapalat" w:hAnsi="GHEA Grapalat"/>
          <w:lang w:val="af-ZA"/>
        </w:rPr>
        <w:t xml:space="preserve">եղել </w:t>
      </w:r>
      <w:r w:rsidR="009A3D7B">
        <w:rPr>
          <w:rFonts w:ascii="GHEA Grapalat" w:hAnsi="GHEA Grapalat"/>
          <w:lang w:val="af-ZA"/>
        </w:rPr>
        <w:t>մանկապարտեզների</w:t>
      </w:r>
      <w:r w:rsidRPr="009656E7">
        <w:rPr>
          <w:rFonts w:ascii="GHEA Grapalat" w:hAnsi="GHEA Grapalat"/>
          <w:lang w:val="af-ZA"/>
        </w:rPr>
        <w:t xml:space="preserve"> վերաբերյալ</w:t>
      </w:r>
      <w:r w:rsidR="00DB38D7">
        <w:rPr>
          <w:rFonts w:ascii="GHEA Grapalat" w:hAnsi="GHEA Grapalat"/>
          <w:lang w:val="af-ZA"/>
        </w:rPr>
        <w:t>:</w:t>
      </w:r>
      <w:r w:rsidR="00DE1E41" w:rsidRPr="009656E7">
        <w:rPr>
          <w:rFonts w:ascii="GHEA Grapalat" w:hAnsi="GHEA Grapalat"/>
          <w:lang w:val="af-ZA"/>
        </w:rPr>
        <w:t xml:space="preserve"> </w:t>
      </w:r>
    </w:p>
    <w:p w14:paraId="5C47415B" w14:textId="17986856" w:rsidR="0075685E" w:rsidRPr="0076760C" w:rsidRDefault="0075685E" w:rsidP="0076760C">
      <w:pPr>
        <w:pStyle w:val="3"/>
        <w:numPr>
          <w:ilvl w:val="0"/>
          <w:numId w:val="20"/>
        </w:numPr>
        <w:rPr>
          <w:rFonts w:ascii="GHEA Grapalat" w:hAnsi="GHEA Grapalat"/>
          <w:color w:val="244061" w:themeColor="accent1" w:themeShade="80"/>
          <w:u w:val="single"/>
          <w:lang w:val="af-ZA"/>
        </w:rPr>
      </w:pPr>
      <w:bookmarkStart w:id="6" w:name="_Toc156381341"/>
      <w:r w:rsidRPr="0076760C">
        <w:rPr>
          <w:rFonts w:ascii="GHEA Grapalat" w:hAnsi="GHEA Grapalat"/>
          <w:color w:val="244061" w:themeColor="accent1" w:themeShade="80"/>
          <w:u w:val="single"/>
          <w:lang w:val="af-ZA"/>
        </w:rPr>
        <w:t>Ըստ հասցեագրման աղբյուրի</w:t>
      </w:r>
      <w:bookmarkEnd w:id="6"/>
    </w:p>
    <w:p w14:paraId="4CE775DF" w14:textId="77777777" w:rsidR="000A2CCB" w:rsidRPr="009656E7" w:rsidRDefault="000A2CCB" w:rsidP="0075685E">
      <w:pPr>
        <w:pStyle w:val="af4"/>
        <w:ind w:left="720"/>
        <w:rPr>
          <w:rFonts w:ascii="GHEA Grapalat" w:hAnsi="GHEA Grapalat"/>
          <w:b/>
          <w:bCs/>
          <w:u w:val="single"/>
          <w:lang w:val="af-ZA"/>
        </w:rPr>
      </w:pPr>
    </w:p>
    <w:p w14:paraId="316F8D76" w14:textId="5F90FB50" w:rsidR="00A34F0B" w:rsidRPr="009656E7" w:rsidRDefault="00A0304C" w:rsidP="006826C0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Նշված</w:t>
      </w:r>
      <w:r w:rsidR="002A7507" w:rsidRPr="009656E7">
        <w:rPr>
          <w:rFonts w:ascii="GHEA Grapalat" w:hAnsi="GHEA Grapalat"/>
          <w:lang w:val="hy-AM"/>
        </w:rPr>
        <w:t xml:space="preserve"> </w:t>
      </w:r>
      <w:r w:rsidR="00C279E0" w:rsidRPr="00EA425D">
        <w:rPr>
          <w:rFonts w:ascii="GHEA Grapalat" w:hAnsi="GHEA Grapalat"/>
          <w:lang w:val="af-ZA"/>
        </w:rPr>
        <w:t>45</w:t>
      </w:r>
      <w:r w:rsidR="00297464" w:rsidRPr="009656E7">
        <w:rPr>
          <w:rFonts w:ascii="GHEA Grapalat" w:hAnsi="GHEA Grapalat"/>
          <w:lang w:val="af-ZA"/>
        </w:rPr>
        <w:t xml:space="preserve"> </w:t>
      </w:r>
      <w:proofErr w:type="spellStart"/>
      <w:r w:rsidR="00654441">
        <w:rPr>
          <w:rFonts w:ascii="GHEA Grapalat" w:hAnsi="GHEA Grapalat"/>
        </w:rPr>
        <w:t>դիմում</w:t>
      </w:r>
      <w:r w:rsidR="00C279E0" w:rsidRPr="009656E7">
        <w:rPr>
          <w:rFonts w:ascii="GHEA Grapalat" w:hAnsi="GHEA Grapalat"/>
        </w:rPr>
        <w:t>ներ</w:t>
      </w:r>
      <w:r w:rsidR="00C279E0">
        <w:rPr>
          <w:rFonts w:ascii="GHEA Grapalat" w:hAnsi="GHEA Grapalat"/>
        </w:rPr>
        <w:t>ը</w:t>
      </w:r>
      <w:proofErr w:type="spellEnd"/>
      <w:r w:rsidR="00C279E0" w:rsidRPr="00654441">
        <w:rPr>
          <w:rFonts w:ascii="GHEA Grapalat" w:hAnsi="GHEA Grapalat"/>
          <w:lang w:val="af-ZA"/>
        </w:rPr>
        <w:t xml:space="preserve"> </w:t>
      </w:r>
      <w:r w:rsidR="00654441" w:rsidRPr="00654441">
        <w:rPr>
          <w:rFonts w:ascii="GHEA Grapalat" w:hAnsi="GHEA Grapalat"/>
          <w:lang w:val="af-ZA"/>
        </w:rPr>
        <w:t>(</w:t>
      </w:r>
      <w:proofErr w:type="spellStart"/>
      <w:r w:rsidR="00654441">
        <w:rPr>
          <w:rFonts w:ascii="GHEA Grapalat" w:hAnsi="GHEA Grapalat"/>
        </w:rPr>
        <w:t>բողոք</w:t>
      </w:r>
      <w:proofErr w:type="spellEnd"/>
      <w:r w:rsidR="00654441" w:rsidRPr="00654441">
        <w:rPr>
          <w:rFonts w:ascii="GHEA Grapalat" w:hAnsi="GHEA Grapalat"/>
          <w:lang w:val="af-ZA"/>
        </w:rPr>
        <w:t>)</w:t>
      </w:r>
      <w:r w:rsidR="00A700DA" w:rsidRPr="009656E7">
        <w:rPr>
          <w:rFonts w:ascii="GHEA Grapalat" w:hAnsi="GHEA Grapalat"/>
          <w:lang w:val="af-ZA"/>
        </w:rPr>
        <w:t xml:space="preserve"> </w:t>
      </w:r>
      <w:r w:rsidR="00FC71A8" w:rsidRPr="009656E7">
        <w:rPr>
          <w:rFonts w:ascii="GHEA Grapalat" w:hAnsi="GHEA Grapalat"/>
          <w:lang w:val="af-ZA"/>
        </w:rPr>
        <w:t xml:space="preserve">ԿՏՄ </w:t>
      </w:r>
      <w:r w:rsidR="003F1174" w:rsidRPr="009656E7">
        <w:rPr>
          <w:rFonts w:ascii="GHEA Grapalat" w:hAnsi="GHEA Grapalat"/>
          <w:lang w:val="af-ZA"/>
        </w:rPr>
        <w:t xml:space="preserve">է </w:t>
      </w:r>
      <w:proofErr w:type="spellStart"/>
      <w:r w:rsidR="00FC71A8" w:rsidRPr="009656E7">
        <w:rPr>
          <w:rFonts w:ascii="GHEA Grapalat" w:hAnsi="GHEA Grapalat"/>
        </w:rPr>
        <w:t>վերահասցեագրվել</w:t>
      </w:r>
      <w:proofErr w:type="spellEnd"/>
      <w:r w:rsidR="00FC71A8" w:rsidRPr="009656E7">
        <w:rPr>
          <w:rFonts w:ascii="GHEA Grapalat" w:hAnsi="GHEA Grapalat"/>
          <w:lang w:val="af-ZA"/>
        </w:rPr>
        <w:t xml:space="preserve"> </w:t>
      </w:r>
      <w:r w:rsidR="00C14784" w:rsidRPr="009656E7">
        <w:rPr>
          <w:rFonts w:ascii="GHEA Grapalat" w:hAnsi="GHEA Grapalat"/>
          <w:lang w:val="af-ZA"/>
        </w:rPr>
        <w:t xml:space="preserve">ՀՀ </w:t>
      </w:r>
      <w:r w:rsidR="00535D4E" w:rsidRPr="009656E7">
        <w:rPr>
          <w:rFonts w:ascii="GHEA Grapalat" w:hAnsi="GHEA Grapalat"/>
          <w:lang w:val="af-ZA"/>
        </w:rPr>
        <w:t>վ</w:t>
      </w:r>
      <w:r w:rsidR="00FC71A8" w:rsidRPr="009656E7">
        <w:rPr>
          <w:rFonts w:ascii="GHEA Grapalat" w:hAnsi="GHEA Grapalat"/>
          <w:lang w:val="af-ZA"/>
        </w:rPr>
        <w:t>արչապետի</w:t>
      </w:r>
      <w:r w:rsidR="00A700DA" w:rsidRPr="009656E7">
        <w:rPr>
          <w:rFonts w:ascii="GHEA Grapalat" w:hAnsi="GHEA Grapalat"/>
          <w:lang w:val="af-ZA"/>
        </w:rPr>
        <w:t xml:space="preserve"> </w:t>
      </w:r>
      <w:r w:rsidR="00FC71A8" w:rsidRPr="009656E7">
        <w:rPr>
          <w:rFonts w:ascii="GHEA Grapalat" w:hAnsi="GHEA Grapalat"/>
          <w:lang w:val="af-ZA"/>
        </w:rPr>
        <w:t>աշխատակազմից</w:t>
      </w:r>
      <w:r w:rsidR="00C279E0">
        <w:rPr>
          <w:rFonts w:ascii="GHEA Grapalat" w:hAnsi="GHEA Grapalat"/>
          <w:lang w:val="af-ZA"/>
        </w:rPr>
        <w:t xml:space="preserve">, </w:t>
      </w:r>
      <w:r w:rsidR="00951FE2" w:rsidRPr="009656E7">
        <w:rPr>
          <w:rFonts w:ascii="GHEA Grapalat" w:hAnsi="GHEA Grapalat"/>
          <w:lang w:val="af-ZA"/>
        </w:rPr>
        <w:t xml:space="preserve">ՀՀ </w:t>
      </w:r>
      <w:proofErr w:type="spellStart"/>
      <w:r w:rsidR="00CF1874" w:rsidRPr="009656E7">
        <w:rPr>
          <w:rFonts w:ascii="GHEA Grapalat" w:hAnsi="GHEA Grapalat"/>
        </w:rPr>
        <w:t>կրթության</w:t>
      </w:r>
      <w:proofErr w:type="spellEnd"/>
      <w:r w:rsidR="00F7158F" w:rsidRPr="009656E7">
        <w:rPr>
          <w:rFonts w:ascii="GHEA Grapalat" w:hAnsi="GHEA Grapalat"/>
          <w:lang w:val="af-ZA"/>
        </w:rPr>
        <w:t>,</w:t>
      </w:r>
      <w:r w:rsidR="009035EE" w:rsidRPr="009656E7">
        <w:rPr>
          <w:rFonts w:ascii="GHEA Grapalat" w:hAnsi="GHEA Grapalat"/>
          <w:lang w:val="af-ZA"/>
        </w:rPr>
        <w:t xml:space="preserve"> </w:t>
      </w:r>
      <w:proofErr w:type="spellStart"/>
      <w:r w:rsidR="00CF1874" w:rsidRPr="009656E7">
        <w:rPr>
          <w:rFonts w:ascii="GHEA Grapalat" w:hAnsi="GHEA Grapalat"/>
        </w:rPr>
        <w:t>գիտության</w:t>
      </w:r>
      <w:proofErr w:type="spellEnd"/>
      <w:r w:rsidR="00F7158F" w:rsidRPr="009656E7">
        <w:rPr>
          <w:rFonts w:ascii="GHEA Grapalat" w:hAnsi="GHEA Grapalat"/>
          <w:lang w:val="af-ZA"/>
        </w:rPr>
        <w:t xml:space="preserve">, մշակույթի և սպորտի </w:t>
      </w:r>
      <w:proofErr w:type="spellStart"/>
      <w:r w:rsidR="00CF1874" w:rsidRPr="009656E7">
        <w:rPr>
          <w:rFonts w:ascii="GHEA Grapalat" w:hAnsi="GHEA Grapalat"/>
        </w:rPr>
        <w:t>նախարարություն</w:t>
      </w:r>
      <w:r w:rsidR="00451DDE" w:rsidRPr="009656E7">
        <w:rPr>
          <w:rFonts w:ascii="GHEA Grapalat" w:hAnsi="GHEA Grapalat"/>
        </w:rPr>
        <w:t>ից</w:t>
      </w:r>
      <w:proofErr w:type="spellEnd"/>
      <w:r w:rsidR="00116E54" w:rsidRPr="009656E7">
        <w:rPr>
          <w:rFonts w:ascii="GHEA Grapalat" w:hAnsi="GHEA Grapalat"/>
          <w:lang w:val="af-ZA"/>
        </w:rPr>
        <w:t xml:space="preserve"> </w:t>
      </w:r>
      <w:r w:rsidR="006E3A6C" w:rsidRPr="009656E7">
        <w:rPr>
          <w:rFonts w:ascii="GHEA Grapalat" w:hAnsi="GHEA Grapalat"/>
          <w:lang w:val="af-ZA"/>
        </w:rPr>
        <w:t>(</w:t>
      </w:r>
      <w:proofErr w:type="spellStart"/>
      <w:r w:rsidR="006E3A6C" w:rsidRPr="009656E7">
        <w:rPr>
          <w:rFonts w:ascii="GHEA Grapalat" w:hAnsi="GHEA Grapalat"/>
        </w:rPr>
        <w:t>այսուհետ</w:t>
      </w:r>
      <w:proofErr w:type="spellEnd"/>
      <w:r w:rsidR="006E3A6C" w:rsidRPr="009656E7">
        <w:rPr>
          <w:rFonts w:ascii="GHEA Grapalat" w:hAnsi="GHEA Grapalat"/>
          <w:lang w:val="af-ZA"/>
        </w:rPr>
        <w:t xml:space="preserve">` </w:t>
      </w:r>
      <w:r w:rsidR="00A85F41">
        <w:rPr>
          <w:rFonts w:ascii="GHEA Grapalat" w:hAnsi="GHEA Grapalat"/>
          <w:lang w:val="af-ZA"/>
        </w:rPr>
        <w:t xml:space="preserve">ՀՀ </w:t>
      </w:r>
      <w:r w:rsidR="006E3A6C" w:rsidRPr="009656E7">
        <w:rPr>
          <w:rFonts w:ascii="GHEA Grapalat" w:hAnsi="GHEA Grapalat"/>
          <w:lang w:val="af-ZA"/>
        </w:rPr>
        <w:t>ԿԳՄՍՆ)</w:t>
      </w:r>
      <w:r w:rsidR="00C279E0">
        <w:rPr>
          <w:rFonts w:ascii="GHEA Grapalat" w:hAnsi="GHEA Grapalat"/>
          <w:lang w:val="af-ZA"/>
        </w:rPr>
        <w:t xml:space="preserve"> և ՀՀ գլխավոր դատախազությունից։ Քանակական պատկերը</w:t>
      </w:r>
      <w:r w:rsidR="00C279E0">
        <w:rPr>
          <w:rFonts w:ascii="GHEA Grapalat" w:hAnsi="GHEA Grapalat"/>
        </w:rPr>
        <w:t xml:space="preserve">`  </w:t>
      </w:r>
      <w:proofErr w:type="spellStart"/>
      <w:r w:rsidR="00C279E0">
        <w:rPr>
          <w:rFonts w:ascii="GHEA Grapalat" w:hAnsi="GHEA Grapalat"/>
        </w:rPr>
        <w:t>ըստ</w:t>
      </w:r>
      <w:proofErr w:type="spellEnd"/>
      <w:r w:rsidR="00C279E0">
        <w:rPr>
          <w:rFonts w:ascii="GHEA Grapalat" w:hAnsi="GHEA Grapalat"/>
        </w:rPr>
        <w:t xml:space="preserve"> </w:t>
      </w:r>
      <w:proofErr w:type="spellStart"/>
      <w:r w:rsidR="00C279E0">
        <w:rPr>
          <w:rFonts w:ascii="GHEA Grapalat" w:hAnsi="GHEA Grapalat"/>
        </w:rPr>
        <w:t>հասցեգրման</w:t>
      </w:r>
      <w:proofErr w:type="spellEnd"/>
      <w:r w:rsidR="00C279E0">
        <w:rPr>
          <w:rFonts w:ascii="GHEA Grapalat" w:hAnsi="GHEA Grapalat"/>
        </w:rPr>
        <w:t xml:space="preserve"> </w:t>
      </w:r>
      <w:proofErr w:type="spellStart"/>
      <w:r w:rsidR="00C279E0">
        <w:rPr>
          <w:rFonts w:ascii="GHEA Grapalat" w:hAnsi="GHEA Grapalat"/>
        </w:rPr>
        <w:t>աղբյուրի</w:t>
      </w:r>
      <w:proofErr w:type="spellEnd"/>
      <w:r w:rsidR="00C279E0">
        <w:rPr>
          <w:rFonts w:ascii="GHEA Grapalat" w:hAnsi="GHEA Grapalat"/>
        </w:rPr>
        <w:t xml:space="preserve"> </w:t>
      </w:r>
      <w:proofErr w:type="spellStart"/>
      <w:r w:rsidR="00C279E0">
        <w:rPr>
          <w:rFonts w:ascii="GHEA Grapalat" w:hAnsi="GHEA Grapalat"/>
        </w:rPr>
        <w:t>ներկայացված</w:t>
      </w:r>
      <w:proofErr w:type="spellEnd"/>
      <w:r w:rsidR="00C279E0">
        <w:rPr>
          <w:rFonts w:ascii="GHEA Grapalat" w:hAnsi="GHEA Grapalat"/>
        </w:rPr>
        <w:t xml:space="preserve"> է</w:t>
      </w:r>
      <w:r w:rsidR="00C822E5" w:rsidRPr="009656E7">
        <w:rPr>
          <w:rFonts w:ascii="GHEA Grapalat" w:hAnsi="GHEA Grapalat"/>
          <w:lang w:val="af-ZA"/>
        </w:rPr>
        <w:t xml:space="preserve"> </w:t>
      </w:r>
      <w:r w:rsidR="002B6ACB" w:rsidRPr="009656E7">
        <w:rPr>
          <w:rFonts w:ascii="GHEA Grapalat" w:hAnsi="GHEA Grapalat"/>
          <w:lang w:val="af-ZA"/>
        </w:rPr>
        <w:t>գ</w:t>
      </w:r>
      <w:r w:rsidR="00643050" w:rsidRPr="009656E7">
        <w:rPr>
          <w:rFonts w:ascii="GHEA Grapalat" w:hAnsi="GHEA Grapalat"/>
          <w:lang w:val="af-ZA"/>
        </w:rPr>
        <w:t xml:space="preserve">ծապատկեր </w:t>
      </w:r>
      <w:r w:rsidR="00C279E0">
        <w:rPr>
          <w:rFonts w:ascii="GHEA Grapalat" w:hAnsi="GHEA Grapalat"/>
        </w:rPr>
        <w:t>3</w:t>
      </w:r>
      <w:r w:rsidR="00C279E0">
        <w:rPr>
          <w:rFonts w:ascii="GHEA Grapalat" w:hAnsi="GHEA Grapalat"/>
          <w:lang w:val="af-ZA"/>
        </w:rPr>
        <w:t>-ում</w:t>
      </w:r>
      <w:r w:rsidR="008A7D6C" w:rsidRPr="009656E7">
        <w:rPr>
          <w:rFonts w:ascii="GHEA Grapalat" w:hAnsi="GHEA Grapalat"/>
          <w:lang w:val="af-ZA"/>
        </w:rPr>
        <w:t>:</w:t>
      </w:r>
    </w:p>
    <w:p w14:paraId="09EBE16A" w14:textId="7E314AB9" w:rsidR="007E7177" w:rsidRPr="009656E7" w:rsidRDefault="00AF2FA7" w:rsidP="00C279E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  <w:r w:rsidRPr="009656E7">
        <w:rPr>
          <w:rFonts w:ascii="GHEA Grapalat" w:hAnsi="GHEA Grapalat"/>
          <w:b/>
          <w:noProof/>
          <w:lang w:val="en-GB" w:eastAsia="en-GB"/>
        </w:rPr>
        <w:lastRenderedPageBreak/>
        <w:drawing>
          <wp:inline distT="0" distB="0" distL="0" distR="0" wp14:anchorId="2ECBC818" wp14:editId="19018DA1">
            <wp:extent cx="5389245" cy="2826912"/>
            <wp:effectExtent l="0" t="0" r="0" b="571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9335D53" w14:textId="0187CA3E" w:rsidR="007E7177" w:rsidRPr="00E4746D" w:rsidRDefault="00E4746D" w:rsidP="00E4746D">
      <w:pPr>
        <w:tabs>
          <w:tab w:val="left" w:pos="993"/>
        </w:tabs>
        <w:ind w:firstLine="426"/>
        <w:jc w:val="center"/>
        <w:rPr>
          <w:rFonts w:ascii="GHEA Grapalat" w:hAnsi="GHEA Grapalat"/>
          <w:b/>
          <w:bCs/>
        </w:rPr>
      </w:pPr>
      <w:r>
        <w:rPr>
          <w:rFonts w:ascii="GHEA Grapalat" w:hAnsi="GHEA Grapalat"/>
          <w:noProof/>
          <w:lang w:val="en-GB" w:eastAsia="en-GB"/>
        </w:rPr>
        <w:drawing>
          <wp:inline distT="0" distB="0" distL="0" distR="0" wp14:anchorId="4E48677F" wp14:editId="176205B3">
            <wp:extent cx="5892800" cy="1152525"/>
            <wp:effectExtent l="0" t="0" r="12700" b="0"/>
            <wp:docPr id="205590011" name="Diagram 2055900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36C7BC81" w14:textId="340394AB" w:rsidR="00865347" w:rsidRPr="009656E7" w:rsidRDefault="00865347" w:rsidP="00E4746D">
      <w:pPr>
        <w:tabs>
          <w:tab w:val="left" w:pos="142"/>
        </w:tabs>
        <w:spacing w:line="360" w:lineRule="auto"/>
        <w:jc w:val="both"/>
        <w:rPr>
          <w:rFonts w:ascii="GHEA Grapalat" w:hAnsi="GHEA Grapalat"/>
          <w:noProof/>
          <w:lang w:val="af-ZA"/>
        </w:rPr>
      </w:pPr>
    </w:p>
    <w:p w14:paraId="4022E885" w14:textId="0BFEA2D3" w:rsidR="003F3998" w:rsidRPr="00994B57" w:rsidRDefault="002C7F50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 w:rsidRPr="009656E7">
        <w:rPr>
          <w:rFonts w:ascii="GHEA Grapalat" w:hAnsi="GHEA Grapalat"/>
          <w:noProof/>
        </w:rPr>
        <w:t>Այսպիսով</w:t>
      </w:r>
      <w:r w:rsidRPr="009656E7">
        <w:rPr>
          <w:rFonts w:ascii="GHEA Grapalat" w:hAnsi="GHEA Grapalat"/>
          <w:noProof/>
          <w:lang w:val="af-ZA"/>
        </w:rPr>
        <w:t xml:space="preserve">, 3 </w:t>
      </w:r>
      <w:r w:rsidRPr="009656E7">
        <w:rPr>
          <w:rFonts w:ascii="GHEA Grapalat" w:hAnsi="GHEA Grapalat"/>
          <w:noProof/>
        </w:rPr>
        <w:t>կիսամյակների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="00654441">
        <w:rPr>
          <w:rFonts w:ascii="GHEA Grapalat" w:hAnsi="GHEA Grapalat"/>
          <w:noProof/>
        </w:rPr>
        <w:t>դիմում</w:t>
      </w:r>
      <w:r w:rsidR="00C279E0">
        <w:rPr>
          <w:rFonts w:ascii="GHEA Grapalat" w:hAnsi="GHEA Grapalat"/>
          <w:noProof/>
          <w:lang w:val="af-ZA"/>
        </w:rPr>
        <w:t>ների</w:t>
      </w:r>
      <w:r w:rsidR="00654441" w:rsidRPr="00654441">
        <w:rPr>
          <w:rFonts w:ascii="GHEA Grapalat" w:hAnsi="GHEA Grapalat"/>
          <w:noProof/>
          <w:lang w:val="af-ZA"/>
        </w:rPr>
        <w:t xml:space="preserve"> </w:t>
      </w:r>
      <w:r w:rsidR="000B0847">
        <w:rPr>
          <w:rFonts w:ascii="GHEA Grapalat" w:hAnsi="GHEA Grapalat"/>
          <w:noProof/>
          <w:lang w:val="af-ZA"/>
        </w:rPr>
        <w:t xml:space="preserve">(բողոք) </w:t>
      </w:r>
      <w:r w:rsidR="008277AF" w:rsidRPr="009656E7">
        <w:rPr>
          <w:rFonts w:ascii="GHEA Grapalat" w:hAnsi="GHEA Grapalat"/>
          <w:noProof/>
        </w:rPr>
        <w:t>թիվը</w:t>
      </w:r>
      <w:r w:rsidR="00766F2B" w:rsidRPr="009656E7">
        <w:rPr>
          <w:rFonts w:ascii="GHEA Grapalat" w:hAnsi="GHEA Grapalat"/>
          <w:noProof/>
          <w:lang w:val="af-ZA"/>
        </w:rPr>
        <w:t>,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Pr="009656E7">
        <w:rPr>
          <w:rFonts w:ascii="GHEA Grapalat" w:hAnsi="GHEA Grapalat"/>
          <w:noProof/>
        </w:rPr>
        <w:t>ըստ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="008277AF" w:rsidRPr="009656E7">
        <w:rPr>
          <w:rFonts w:ascii="GHEA Grapalat" w:hAnsi="GHEA Grapalat"/>
          <w:noProof/>
          <w:lang w:val="af-ZA"/>
        </w:rPr>
        <w:t>վե</w:t>
      </w:r>
      <w:r w:rsidR="00B85733" w:rsidRPr="009656E7">
        <w:rPr>
          <w:rFonts w:ascii="GHEA Grapalat" w:hAnsi="GHEA Grapalat"/>
          <w:noProof/>
          <w:lang w:val="af-ZA"/>
        </w:rPr>
        <w:t>ր</w:t>
      </w:r>
      <w:r w:rsidR="008277AF" w:rsidRPr="009656E7">
        <w:rPr>
          <w:rFonts w:ascii="GHEA Grapalat" w:hAnsi="GHEA Grapalat"/>
          <w:noProof/>
          <w:lang w:val="af-ZA"/>
        </w:rPr>
        <w:t xml:space="preserve">ը նշված </w:t>
      </w:r>
      <w:r w:rsidR="00A22186" w:rsidRPr="009656E7">
        <w:rPr>
          <w:rFonts w:ascii="GHEA Grapalat" w:hAnsi="GHEA Grapalat"/>
          <w:noProof/>
          <w:lang w:val="af-ZA"/>
        </w:rPr>
        <w:t xml:space="preserve">երկու </w:t>
      </w:r>
      <w:r w:rsidRPr="009656E7">
        <w:rPr>
          <w:rFonts w:ascii="GHEA Grapalat" w:hAnsi="GHEA Grapalat"/>
          <w:noProof/>
        </w:rPr>
        <w:t>հասցեագրման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Pr="009656E7">
        <w:rPr>
          <w:rFonts w:ascii="GHEA Grapalat" w:hAnsi="GHEA Grapalat"/>
          <w:noProof/>
        </w:rPr>
        <w:t>աղբյուրների</w:t>
      </w:r>
      <w:r w:rsidR="00766F2B" w:rsidRPr="009656E7">
        <w:rPr>
          <w:rFonts w:ascii="GHEA Grapalat" w:hAnsi="GHEA Grapalat"/>
          <w:noProof/>
          <w:lang w:val="af-ZA"/>
        </w:rPr>
        <w:t>,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="001F6F5F" w:rsidRPr="009656E7">
        <w:rPr>
          <w:rFonts w:ascii="GHEA Grapalat" w:hAnsi="GHEA Grapalat"/>
          <w:noProof/>
        </w:rPr>
        <w:t>պատկերված</w:t>
      </w:r>
      <w:r w:rsidR="001F6F5F" w:rsidRPr="009656E7">
        <w:rPr>
          <w:rFonts w:ascii="GHEA Grapalat" w:hAnsi="GHEA Grapalat"/>
          <w:noProof/>
          <w:lang w:val="af-ZA"/>
        </w:rPr>
        <w:t xml:space="preserve"> է </w:t>
      </w:r>
      <w:r w:rsidR="00B85733" w:rsidRPr="009656E7">
        <w:rPr>
          <w:rFonts w:ascii="GHEA Grapalat" w:hAnsi="GHEA Grapalat"/>
          <w:noProof/>
          <w:lang w:val="af-ZA"/>
        </w:rPr>
        <w:t xml:space="preserve">գծապատկեր </w:t>
      </w:r>
      <w:r w:rsidR="00C279E0" w:rsidRPr="00EA425D">
        <w:rPr>
          <w:rFonts w:ascii="GHEA Grapalat" w:hAnsi="GHEA Grapalat"/>
          <w:noProof/>
          <w:lang w:val="af-ZA"/>
        </w:rPr>
        <w:t>4</w:t>
      </w:r>
      <w:r w:rsidR="001F6F5F" w:rsidRPr="009656E7">
        <w:rPr>
          <w:rFonts w:ascii="GHEA Grapalat" w:hAnsi="GHEA Grapalat"/>
          <w:noProof/>
          <w:lang w:val="af-ZA"/>
        </w:rPr>
        <w:t>-ում</w:t>
      </w:r>
      <w:r w:rsidRPr="009656E7">
        <w:rPr>
          <w:rFonts w:ascii="GHEA Grapalat" w:hAnsi="GHEA Grapalat"/>
          <w:noProof/>
          <w:lang w:val="af-ZA"/>
        </w:rPr>
        <w:t>:</w:t>
      </w:r>
    </w:p>
    <w:p w14:paraId="4D524712" w14:textId="77777777" w:rsidR="006D7BB3" w:rsidRPr="009656E7" w:rsidRDefault="006D7BB3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</w:p>
    <w:p w14:paraId="6F1968C9" w14:textId="3F7EA898" w:rsidR="002C7F50" w:rsidRPr="009656E7" w:rsidRDefault="002C7F50" w:rsidP="0088277D">
      <w:pPr>
        <w:tabs>
          <w:tab w:val="left" w:pos="142"/>
        </w:tabs>
        <w:spacing w:line="276" w:lineRule="auto"/>
        <w:ind w:firstLine="567"/>
        <w:jc w:val="center"/>
        <w:rPr>
          <w:rFonts w:ascii="GHEA Grapalat" w:hAnsi="GHEA Grapalat"/>
          <w:noProof/>
          <w:color w:val="632423" w:themeColor="accent2" w:themeShade="80"/>
        </w:rPr>
      </w:pPr>
      <w:r w:rsidRPr="009656E7">
        <w:rPr>
          <w:rFonts w:ascii="GHEA Grapalat" w:hAnsi="GHEA Grapalat"/>
          <w:noProof/>
          <w:lang w:val="en-GB" w:eastAsia="en-GB"/>
        </w:rPr>
        <w:drawing>
          <wp:inline distT="0" distB="0" distL="0" distR="0" wp14:anchorId="363616DE" wp14:editId="13FBE898">
            <wp:extent cx="6096762" cy="3000375"/>
            <wp:effectExtent l="0" t="0" r="0" b="0"/>
            <wp:docPr id="189591677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66C87A8" w14:textId="0E2AEA97" w:rsidR="00E4746D" w:rsidRPr="009656E7" w:rsidRDefault="00C34432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>
        <w:rPr>
          <w:rFonts w:ascii="GHEA Grapalat" w:hAnsi="GHEA Grapalat"/>
          <w:noProof/>
          <w:lang w:val="en-GB" w:eastAsia="en-GB"/>
        </w:rPr>
        <w:lastRenderedPageBreak/>
        <w:drawing>
          <wp:inline distT="0" distB="0" distL="0" distR="0" wp14:anchorId="1F76592E" wp14:editId="767A0184">
            <wp:extent cx="6276975" cy="1104900"/>
            <wp:effectExtent l="0" t="0" r="28575" b="0"/>
            <wp:docPr id="1661858487" name="Diagram 1661858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52633CCB" w14:textId="77777777" w:rsidR="005179D0" w:rsidRPr="009656E7" w:rsidRDefault="005179D0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hy-AM"/>
        </w:rPr>
      </w:pPr>
    </w:p>
    <w:p w14:paraId="66B1938E" w14:textId="7A599DDF" w:rsidR="000A2CCB" w:rsidRPr="00BC7197" w:rsidRDefault="000A2CCB" w:rsidP="003838AD">
      <w:pPr>
        <w:pStyle w:val="af4"/>
        <w:numPr>
          <w:ilvl w:val="0"/>
          <w:numId w:val="20"/>
        </w:numPr>
        <w:rPr>
          <w:rFonts w:ascii="GHEA Grapalat" w:eastAsiaTheme="majorEastAsia" w:hAnsi="GHEA Grapalat"/>
          <w:b/>
          <w:bCs/>
          <w:color w:val="244061" w:themeColor="accent1" w:themeShade="80"/>
          <w:sz w:val="26"/>
          <w:szCs w:val="26"/>
          <w:u w:val="single"/>
          <w:lang w:val="af-ZA"/>
        </w:rPr>
      </w:pPr>
      <w:r w:rsidRPr="00BC7197">
        <w:rPr>
          <w:rFonts w:ascii="GHEA Grapalat" w:eastAsiaTheme="majorEastAsia" w:hAnsi="GHEA Grapalat"/>
          <w:b/>
          <w:bCs/>
          <w:color w:val="244061" w:themeColor="accent1" w:themeShade="80"/>
          <w:sz w:val="26"/>
          <w:szCs w:val="26"/>
          <w:u w:val="single"/>
          <w:lang w:val="af-ZA"/>
        </w:rPr>
        <w:t>Ըստ մարզերի և Երևան քաղաքի</w:t>
      </w:r>
    </w:p>
    <w:p w14:paraId="0BA2BD25" w14:textId="77777777" w:rsidR="00C34432" w:rsidRPr="003838AD" w:rsidRDefault="00C34432" w:rsidP="00C34432">
      <w:pPr>
        <w:pStyle w:val="af4"/>
        <w:ind w:left="360"/>
        <w:rPr>
          <w:rFonts w:ascii="GHEA Grapalat" w:hAnsi="GHEA Grapalat"/>
          <w:b/>
          <w:bCs/>
          <w:noProof/>
          <w:color w:val="244061" w:themeColor="accent1" w:themeShade="80"/>
          <w:sz w:val="26"/>
          <w:szCs w:val="26"/>
          <w:u w:val="single"/>
        </w:rPr>
      </w:pPr>
    </w:p>
    <w:p w14:paraId="59A604E8" w14:textId="0E773D90" w:rsidR="00C34432" w:rsidRPr="00C34432" w:rsidRDefault="00C34432" w:rsidP="00C34432">
      <w:pPr>
        <w:tabs>
          <w:tab w:val="left" w:pos="993"/>
        </w:tabs>
        <w:spacing w:line="360" w:lineRule="auto"/>
        <w:ind w:left="360" w:firstLine="349"/>
        <w:jc w:val="both"/>
        <w:rPr>
          <w:rFonts w:ascii="GHEA Grapalat" w:hAnsi="GHEA Grapalat"/>
          <w:noProof/>
          <w:color w:val="000000" w:themeColor="text1"/>
          <w:lang w:val="hy-AM"/>
        </w:rPr>
      </w:pPr>
      <w:r w:rsidRPr="003838AD">
        <w:rPr>
          <w:rFonts w:ascii="GHEA Grapalat" w:hAnsi="GHEA Grapalat" w:cs="Sylfaen"/>
          <w:noProof/>
        </w:rPr>
        <w:t>Հաշվետու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3838AD">
        <w:rPr>
          <w:rFonts w:ascii="GHEA Grapalat" w:hAnsi="GHEA Grapalat"/>
          <w:noProof/>
        </w:rPr>
        <w:t>ժամանակահատվածում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3838AD">
        <w:rPr>
          <w:rFonts w:ascii="GHEA Grapalat" w:hAnsi="GHEA Grapalat"/>
          <w:noProof/>
        </w:rPr>
        <w:t>ստացված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C34432">
        <w:rPr>
          <w:rFonts w:ascii="GHEA Grapalat" w:hAnsi="GHEA Grapalat"/>
          <w:noProof/>
          <w:lang w:val="hy-AM"/>
        </w:rPr>
        <w:t xml:space="preserve">դիմումների (բողոք) </w:t>
      </w:r>
      <w:r w:rsidRPr="00C34432">
        <w:rPr>
          <w:rFonts w:ascii="GHEA Grapalat" w:hAnsi="GHEA Grapalat"/>
          <w:noProof/>
          <w:lang w:val="af-ZA"/>
        </w:rPr>
        <w:t xml:space="preserve">տոկոսային համամասնությունը, </w:t>
      </w:r>
      <w:r w:rsidRPr="00C34432">
        <w:rPr>
          <w:rFonts w:ascii="GHEA Grapalat" w:hAnsi="GHEA Grapalat"/>
          <w:noProof/>
          <w:lang w:val="hy-AM"/>
        </w:rPr>
        <w:t xml:space="preserve">ըստ </w:t>
      </w:r>
      <w:r w:rsidRPr="003838AD">
        <w:rPr>
          <w:rFonts w:ascii="GHEA Grapalat" w:hAnsi="GHEA Grapalat"/>
          <w:noProof/>
        </w:rPr>
        <w:t>ՀՀ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C34432">
        <w:rPr>
          <w:rFonts w:ascii="GHEA Grapalat" w:hAnsi="GHEA Grapalat"/>
          <w:noProof/>
          <w:lang w:val="hy-AM"/>
        </w:rPr>
        <w:t>մարզերի և Երևան քաղաքի</w:t>
      </w:r>
      <w:r w:rsidRPr="00C34432">
        <w:rPr>
          <w:rFonts w:ascii="GHEA Grapalat" w:hAnsi="GHEA Grapalat"/>
          <w:noProof/>
          <w:lang w:val="af-ZA"/>
        </w:rPr>
        <w:t xml:space="preserve">, </w:t>
      </w:r>
      <w:r w:rsidRPr="003838AD">
        <w:rPr>
          <w:rFonts w:ascii="GHEA Grapalat" w:hAnsi="GHEA Grapalat"/>
          <w:noProof/>
        </w:rPr>
        <w:t>ներկայացված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3838AD">
        <w:rPr>
          <w:rFonts w:ascii="GHEA Grapalat" w:hAnsi="GHEA Grapalat"/>
          <w:noProof/>
        </w:rPr>
        <w:t>է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3838AD">
        <w:rPr>
          <w:rFonts w:ascii="GHEA Grapalat" w:hAnsi="GHEA Grapalat"/>
          <w:noProof/>
          <w:color w:val="000000" w:themeColor="text1"/>
        </w:rPr>
        <w:t>գծապատկեր</w:t>
      </w:r>
      <w:r w:rsidRPr="00C34432">
        <w:rPr>
          <w:rFonts w:ascii="GHEA Grapalat" w:hAnsi="GHEA Grapalat"/>
          <w:noProof/>
          <w:color w:val="000000" w:themeColor="text1"/>
          <w:lang w:val="af-ZA"/>
        </w:rPr>
        <w:t xml:space="preserve"> </w:t>
      </w:r>
      <w:r>
        <w:rPr>
          <w:rFonts w:ascii="GHEA Grapalat" w:hAnsi="GHEA Grapalat"/>
          <w:noProof/>
          <w:color w:val="000000" w:themeColor="text1"/>
          <w:lang w:val="af-ZA"/>
        </w:rPr>
        <w:t>5</w:t>
      </w:r>
      <w:r w:rsidRPr="00C34432">
        <w:rPr>
          <w:rFonts w:ascii="GHEA Grapalat" w:hAnsi="GHEA Grapalat"/>
          <w:noProof/>
          <w:color w:val="000000" w:themeColor="text1"/>
          <w:lang w:val="af-ZA"/>
        </w:rPr>
        <w:t>-</w:t>
      </w:r>
      <w:r w:rsidRPr="003838AD">
        <w:rPr>
          <w:rFonts w:ascii="GHEA Grapalat" w:hAnsi="GHEA Grapalat"/>
          <w:noProof/>
          <w:color w:val="000000" w:themeColor="text1"/>
        </w:rPr>
        <w:t>ում</w:t>
      </w:r>
      <w:r w:rsidRPr="00C34432">
        <w:rPr>
          <w:rFonts w:ascii="GHEA Grapalat" w:hAnsi="GHEA Grapalat"/>
          <w:noProof/>
          <w:color w:val="000000" w:themeColor="text1"/>
          <w:lang w:val="af-ZA"/>
        </w:rPr>
        <w:t>:</w:t>
      </w:r>
      <w:r w:rsidRPr="00C34432">
        <w:rPr>
          <w:rFonts w:ascii="GHEA Grapalat" w:hAnsi="GHEA Grapalat"/>
          <w:noProof/>
          <w:color w:val="000000" w:themeColor="text1"/>
          <w:lang w:val="hy-AM"/>
        </w:rPr>
        <w:t xml:space="preserve"> </w:t>
      </w:r>
    </w:p>
    <w:p w14:paraId="6D6A23FC" w14:textId="636555C8" w:rsidR="00E97758" w:rsidRPr="003838AD" w:rsidRDefault="00E97758" w:rsidP="000A2CCB">
      <w:pPr>
        <w:pStyle w:val="af4"/>
        <w:ind w:left="720"/>
        <w:rPr>
          <w:rFonts w:ascii="GHEA Grapalat" w:hAnsi="GHEA Grapalat"/>
          <w:b/>
          <w:bCs/>
          <w:noProof/>
          <w:u w:val="single"/>
        </w:rPr>
      </w:pPr>
    </w:p>
    <w:p w14:paraId="09D2A26F" w14:textId="73659F00" w:rsidR="00C53F71" w:rsidRPr="009656E7" w:rsidRDefault="002473A4" w:rsidP="005F057B">
      <w:pPr>
        <w:tabs>
          <w:tab w:val="left" w:pos="993"/>
        </w:tabs>
        <w:spacing w:line="360" w:lineRule="auto"/>
        <w:ind w:left="567"/>
        <w:jc w:val="center"/>
        <w:rPr>
          <w:rFonts w:ascii="GHEA Grapalat" w:hAnsi="GHEA Grapalat"/>
          <w:noProof/>
          <w:lang w:val="hy-AM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5C11A5" wp14:editId="5284E3D6">
                <wp:simplePos x="0" y="0"/>
                <wp:positionH relativeFrom="column">
                  <wp:posOffset>2369820</wp:posOffset>
                </wp:positionH>
                <wp:positionV relativeFrom="paragraph">
                  <wp:posOffset>870585</wp:posOffset>
                </wp:positionV>
                <wp:extent cx="198120" cy="485775"/>
                <wp:effectExtent l="0" t="76200" r="0" b="28575"/>
                <wp:wrapNone/>
                <wp:docPr id="1622822036" name="Elb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485775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E602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" o:spid="_x0000_s1026" type="#_x0000_t34" style="position:absolute;margin-left:186.6pt;margin-top:68.55pt;width:15.6pt;height:38.2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" strokecolor="#243f60 [1604]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C9000F" wp14:editId="6C29971B">
                <wp:simplePos x="0" y="0"/>
                <wp:positionH relativeFrom="column">
                  <wp:posOffset>2633345</wp:posOffset>
                </wp:positionH>
                <wp:positionV relativeFrom="paragraph">
                  <wp:posOffset>739140</wp:posOffset>
                </wp:positionV>
                <wp:extent cx="709567" cy="351134"/>
                <wp:effectExtent l="50800" t="25400" r="65405" b="81280"/>
                <wp:wrapNone/>
                <wp:docPr id="17913680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67" cy="35113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A1B7B" w14:textId="03B583EB" w:rsidR="00BC7197" w:rsidRDefault="00BC7197" w:rsidP="00D83864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2FC9000F" id="_x0000_s1029" type="#_x0000_t202" style="position:absolute;left:0;text-align:left;margin-left:207.35pt;margin-top:58.2pt;width:55.85pt;height:27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DAA1B7B" w14:textId="03B583EB" w:rsidR="00BC7197" w:rsidRDefault="00BC7197" w:rsidP="00D83864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24%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DC00C0" wp14:editId="66153CEF">
                <wp:simplePos x="0" y="0"/>
                <wp:positionH relativeFrom="column">
                  <wp:posOffset>1856740</wp:posOffset>
                </wp:positionH>
                <wp:positionV relativeFrom="paragraph">
                  <wp:posOffset>334645</wp:posOffset>
                </wp:positionV>
                <wp:extent cx="709567" cy="351134"/>
                <wp:effectExtent l="50800" t="25400" r="65405" b="81280"/>
                <wp:wrapNone/>
                <wp:docPr id="761404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67" cy="35113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C397C" w14:textId="1142A76F" w:rsidR="00BC7197" w:rsidRDefault="00BC7197" w:rsidP="00D83864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33%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71DC00C0" id="_x0000_s1030" type="#_x0000_t202" style="position:absolute;left:0;text-align:left;margin-left:146.2pt;margin-top:26.35pt;width:55.85pt;height:27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1DC397C" w14:textId="1142A76F" w:rsidR="00BC7197" w:rsidRDefault="00BC7197" w:rsidP="00D83864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B7B42D" wp14:editId="1D279E18">
                <wp:simplePos x="0" y="0"/>
                <wp:positionH relativeFrom="column">
                  <wp:posOffset>1712595</wp:posOffset>
                </wp:positionH>
                <wp:positionV relativeFrom="paragraph">
                  <wp:posOffset>688975</wp:posOffset>
                </wp:positionV>
                <wp:extent cx="104775" cy="403225"/>
                <wp:effectExtent l="57150" t="76200" r="0" b="34925"/>
                <wp:wrapNone/>
                <wp:docPr id="1494958101" name="Elb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403225"/>
                        </a:xfrm>
                        <a:prstGeom prst="bentConnector3">
                          <a:avLst>
                            <a:gd name="adj1" fmla="val -40765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9216" id="Elbow Connector 2" o:spid="_x0000_s1026" type="#_x0000_t34" style="position:absolute;margin-left:134.85pt;margin-top:54.25pt;width:8.25pt;height:31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" adj="-8805" strokecolor="#243f60 [1604]">
                <v:stroke endarrow="block"/>
              </v:shape>
            </w:pict>
          </mc:Fallback>
        </mc:AlternateContent>
      </w:r>
      <w:r w:rsidR="00BF0324" w:rsidRPr="009656E7">
        <w:rPr>
          <w:rFonts w:ascii="GHEA Grapalat" w:hAnsi="GHEA Grapalat"/>
          <w:noProof/>
          <w:lang w:val="en-GB" w:eastAsia="en-GB"/>
        </w:rPr>
        <w:drawing>
          <wp:inline distT="0" distB="0" distL="0" distR="0" wp14:anchorId="062E9E9B" wp14:editId="0984BF20">
            <wp:extent cx="5363845" cy="2940050"/>
            <wp:effectExtent l="0" t="0" r="825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80229AD" w14:textId="5B2F6FC6" w:rsidR="005F6C05" w:rsidRDefault="00D83864" w:rsidP="001467C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GB" w:eastAsia="en-GB"/>
        </w:rPr>
        <w:drawing>
          <wp:inline distT="0" distB="0" distL="0" distR="0" wp14:anchorId="68C3BCDF" wp14:editId="6A823635">
            <wp:extent cx="6276975" cy="1104900"/>
            <wp:effectExtent l="0" t="0" r="28575" b="0"/>
            <wp:docPr id="1867956446" name="Diagram 1867956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45DFE342" w14:textId="77777777" w:rsidR="00F861E3" w:rsidRDefault="00F861E3" w:rsidP="001467C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D7E5DCC" w14:textId="0C7A0C9A" w:rsidR="004B5825" w:rsidRPr="005F6C05" w:rsidRDefault="00654441" w:rsidP="005F6C0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Դիմում</w:t>
      </w:r>
      <w:r w:rsidR="005F6C05">
        <w:rPr>
          <w:rFonts w:ascii="GHEA Grapalat" w:hAnsi="GHEA Grapalat"/>
          <w:lang w:val="hy-AM"/>
        </w:rPr>
        <w:t>ների</w:t>
      </w:r>
      <w:r>
        <w:rPr>
          <w:rFonts w:ascii="GHEA Grapalat" w:hAnsi="GHEA Grapalat"/>
          <w:lang w:val="hy-AM"/>
        </w:rPr>
        <w:t xml:space="preserve"> </w:t>
      </w:r>
      <w:r w:rsidR="000B0847">
        <w:rPr>
          <w:rFonts w:ascii="GHEA Grapalat" w:hAnsi="GHEA Grapalat"/>
          <w:lang w:val="hy-AM"/>
        </w:rPr>
        <w:t xml:space="preserve">(բողոք) </w:t>
      </w:r>
      <w:r w:rsidR="00C6584E" w:rsidRPr="009656E7">
        <w:rPr>
          <w:rFonts w:ascii="GHEA Grapalat" w:hAnsi="GHEA Grapalat"/>
          <w:lang w:val="hy-AM"/>
        </w:rPr>
        <w:t>թիվն</w:t>
      </w:r>
      <w:r w:rsidR="00766F2B" w:rsidRPr="009656E7">
        <w:rPr>
          <w:rFonts w:ascii="GHEA Grapalat" w:hAnsi="GHEA Grapalat"/>
          <w:lang w:val="hy-AM"/>
        </w:rPr>
        <w:t>,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ըստ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DB6A05" w:rsidRPr="009656E7">
        <w:rPr>
          <w:rFonts w:ascii="GHEA Grapalat" w:hAnsi="GHEA Grapalat"/>
          <w:lang w:val="af-ZA"/>
        </w:rPr>
        <w:t>ՀՀ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մարզերի</w:t>
      </w:r>
      <w:r w:rsidR="00DB6A05" w:rsidRPr="009656E7">
        <w:rPr>
          <w:rFonts w:ascii="GHEA Grapalat" w:hAnsi="GHEA Grapalat"/>
          <w:lang w:val="af-ZA"/>
        </w:rPr>
        <w:t xml:space="preserve"> և Երևան քաղաքի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ուսումնական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հաստատությունների</w:t>
      </w:r>
      <w:r w:rsidR="00C70183" w:rsidRPr="009656E7">
        <w:rPr>
          <w:rFonts w:ascii="GHEA Grapalat" w:hAnsi="GHEA Grapalat"/>
          <w:lang w:val="hy-AM"/>
        </w:rPr>
        <w:t>,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ներկայացվ</w:t>
      </w:r>
      <w:r w:rsidR="007D7563" w:rsidRPr="009656E7">
        <w:rPr>
          <w:rFonts w:ascii="GHEA Grapalat" w:hAnsi="GHEA Grapalat"/>
          <w:lang w:val="hy-AM"/>
        </w:rPr>
        <w:t>ած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892E0E" w:rsidRPr="009656E7">
        <w:rPr>
          <w:rFonts w:ascii="GHEA Grapalat" w:hAnsi="GHEA Grapalat"/>
          <w:lang w:val="hy-AM"/>
        </w:rPr>
        <w:t>է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ստորև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բերված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E24841" w:rsidRPr="009656E7">
        <w:rPr>
          <w:rFonts w:ascii="GHEA Grapalat" w:hAnsi="GHEA Grapalat"/>
          <w:lang w:val="hy-AM"/>
        </w:rPr>
        <w:t>աղյուսակ</w:t>
      </w:r>
      <w:r w:rsidR="00643050" w:rsidRPr="009656E7">
        <w:rPr>
          <w:rFonts w:ascii="GHEA Grapalat" w:hAnsi="GHEA Grapalat"/>
          <w:lang w:val="hy-AM"/>
        </w:rPr>
        <w:t xml:space="preserve"> </w:t>
      </w:r>
      <w:r w:rsidR="000B4520" w:rsidRPr="009656E7">
        <w:rPr>
          <w:rFonts w:ascii="GHEA Grapalat" w:hAnsi="GHEA Grapalat"/>
          <w:lang w:val="hy-AM"/>
        </w:rPr>
        <w:t>2-ում:</w:t>
      </w:r>
    </w:p>
    <w:tbl>
      <w:tblPr>
        <w:tblpPr w:leftFromText="180" w:rightFromText="180" w:vertAnchor="text" w:horzAnchor="margin" w:tblpXSpec="center" w:tblpY="178"/>
        <w:tblW w:w="10482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1664"/>
        <w:gridCol w:w="7088"/>
      </w:tblGrid>
      <w:tr w:rsidR="00C70183" w:rsidRPr="00EF77AD" w14:paraId="75A45837" w14:textId="77777777" w:rsidTr="005F6C05">
        <w:trPr>
          <w:trHeight w:val="696"/>
          <w:tblCellSpacing w:w="20" w:type="dxa"/>
        </w:trPr>
        <w:tc>
          <w:tcPr>
            <w:tcW w:w="10402" w:type="dxa"/>
            <w:gridSpan w:val="3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353EC7C" w14:textId="59565928" w:rsidR="00C70183" w:rsidRPr="005F6C05" w:rsidRDefault="00C70183" w:rsidP="00222C4A">
            <w:pPr>
              <w:jc w:val="center"/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  <w:lang w:val="hy-AM"/>
              </w:rPr>
            </w:pPr>
            <w:r w:rsidRPr="005F6C05">
              <w:rPr>
                <w:rFonts w:ascii="GHEA Grapalat" w:hAnsi="GHEA Grapalat"/>
                <w:b/>
                <w:color w:val="0F243E" w:themeColor="text2" w:themeShade="80"/>
                <w:lang w:val="af-ZA"/>
              </w:rPr>
              <w:lastRenderedPageBreak/>
              <w:t>Աղյուսակ 2</w:t>
            </w:r>
            <w:r w:rsidR="00222C4A" w:rsidRPr="005F6C05">
              <w:rPr>
                <w:rFonts w:ascii="GHEA Grapalat" w:hAnsi="GHEA Grapalat"/>
                <w:b/>
                <w:color w:val="0F243E" w:themeColor="text2" w:themeShade="80"/>
                <w:lang w:val="af-ZA"/>
              </w:rPr>
              <w:t xml:space="preserve">: </w:t>
            </w:r>
            <w:r w:rsidR="00654441" w:rsidRPr="003838AD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Դիմում</w:t>
            </w:r>
            <w:r w:rsidR="005F6C05" w:rsidRPr="003838AD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ների</w:t>
            </w:r>
            <w:r w:rsidR="00654441" w:rsidRPr="003838AD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 </w:t>
            </w:r>
            <w:r w:rsidR="000B0847" w:rsidRPr="003838AD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(բողոք)</w:t>
            </w:r>
            <w:r w:rsidR="000B0847"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 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թիվն` ըստ 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af-ZA"/>
              </w:rPr>
              <w:t>ՀՀ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 մարզերի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af-ZA"/>
              </w:rPr>
              <w:t xml:space="preserve"> և Երևան քաղաքի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 ուսումնական հաստատությունների</w:t>
            </w:r>
          </w:p>
        </w:tc>
      </w:tr>
      <w:tr w:rsidR="004F6410" w:rsidRPr="00EF77AD" w14:paraId="3E464A97" w14:textId="77777777" w:rsidTr="005F39BD">
        <w:trPr>
          <w:trHeight w:val="863"/>
          <w:tblCellSpacing w:w="20" w:type="dxa"/>
        </w:trPr>
        <w:tc>
          <w:tcPr>
            <w:tcW w:w="1670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A0575FF" w14:textId="77777777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ՀՀ</w:t>
            </w: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մարզեր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>,</w:t>
            </w:r>
          </w:p>
          <w:p w14:paraId="2E8C7288" w14:textId="77777777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Երևան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քաղաք</w:t>
            </w:r>
            <w:proofErr w:type="spellEnd"/>
          </w:p>
        </w:tc>
        <w:tc>
          <w:tcPr>
            <w:tcW w:w="1624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D129C67" w14:textId="77777777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Դիմումների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ընդհանուր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թիվը</w:t>
            </w:r>
            <w:proofErr w:type="spellEnd"/>
          </w:p>
          <w:p w14:paraId="2E0702D2" w14:textId="77777777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>(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ներառյալ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Թեժ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գիծը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>»)</w:t>
            </w:r>
          </w:p>
        </w:tc>
        <w:tc>
          <w:tcPr>
            <w:tcW w:w="7028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E03FF3D" w14:textId="7378CCFA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proofErr w:type="spellStart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Դիմումների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թիվն</w:t>
            </w:r>
            <w:proofErr w:type="spellEnd"/>
            <w:r w:rsidR="00766F2B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՝</w:t>
            </w: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ըստ</w:t>
            </w:r>
            <w:proofErr w:type="spellEnd"/>
          </w:p>
          <w:p w14:paraId="5A63B5E7" w14:textId="6A7E8C45" w:rsidR="004F6410" w:rsidRPr="005F6C05" w:rsidRDefault="00DD488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ո</w:t>
            </w:r>
            <w:proofErr w:type="spellStart"/>
            <w:r w:rsidR="004F6410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ւսումնական</w:t>
            </w:r>
            <w:proofErr w:type="spellEnd"/>
            <w:r w:rsidR="004F6410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F6410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հաստատությունների</w:t>
            </w:r>
            <w:proofErr w:type="spellEnd"/>
          </w:p>
        </w:tc>
      </w:tr>
      <w:tr w:rsidR="004F6410" w:rsidRPr="009656E7" w14:paraId="0B46ECE8" w14:textId="77777777" w:rsidTr="005F6C05">
        <w:trPr>
          <w:trHeight w:val="785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9A85D5F" w14:textId="77777777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Երևան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06ABD4B" w14:textId="677B94D2" w:rsidR="004F6410" w:rsidRDefault="005F6C05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5F39B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7</w:t>
            </w:r>
          </w:p>
          <w:p w14:paraId="3B12C92C" w14:textId="6D5B937B" w:rsidR="005F39BD" w:rsidRPr="005F39BD" w:rsidRDefault="005F39B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</w:pPr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 xml:space="preserve">2-ը </w:t>
            </w:r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«</w:t>
            </w:r>
            <w:proofErr w:type="spellStart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Թեժ</w:t>
            </w:r>
            <w:proofErr w:type="spellEnd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գիծ</w:t>
            </w:r>
            <w:proofErr w:type="spellEnd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»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0E553B1" w14:textId="0A9F9D95" w:rsidR="001467C9" w:rsidRPr="001467C9" w:rsidRDefault="0043726E" w:rsidP="001467C9">
            <w:pPr>
              <w:ind w:right="-81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0C5C8A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թիվ 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6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հ/դ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և 120 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հ/դ </w:t>
            </w:r>
            <w:r w:rsidR="000C5C8A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(1)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19 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հ/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29 ա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42 ա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դ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1467C9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(</w:t>
            </w:r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</w:t>
            </w:r>
            <w:r w:rsidR="001467C9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50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հ/դ,</w:t>
            </w:r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84 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հ/դ,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95 մ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130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հ/դ,</w:t>
            </w:r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135 հ/դ,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164 հ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/դ</w:t>
            </w:r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Էվրիկա</w:t>
            </w:r>
            <w:proofErr w:type="spellEnd"/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A56EF1" w:rsidRPr="00AF522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(2)</w:t>
            </w:r>
            <w:r w:rsid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Ուսում</w:t>
            </w:r>
            <w:proofErr w:type="spellEnd"/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Արտստեմ</w:t>
            </w:r>
            <w:proofErr w:type="spellEnd"/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1467C9"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դպրոց</w:t>
            </w:r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ներ</w:t>
            </w:r>
            <w:proofErr w:type="spellEnd"/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A56EF1" w:rsidRP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Մեհրաբյանի</w:t>
            </w:r>
            <w:proofErr w:type="spellEnd"/>
            <w:r w:rsidR="00A56EF1" w:rsidRP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A56EF1" w:rsidRP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="00A56EF1" w:rsidRP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A56EF1" w:rsidRP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բժշկական</w:t>
            </w:r>
            <w:proofErr w:type="spellEnd"/>
            <w:r w:rsidR="00A56EF1" w:rsidRP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A56EF1" w:rsidRP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քոլեջ</w:t>
            </w:r>
            <w:proofErr w:type="spellEnd"/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այլ</w:t>
            </w:r>
            <w:proofErr w:type="spellEnd"/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A56EF1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բնույթի</w:t>
            </w:r>
            <w:proofErr w:type="spellEnd"/>
          </w:p>
          <w:p w14:paraId="5ABC77A5" w14:textId="0BF9F023" w:rsidR="004F6410" w:rsidRPr="005F6C05" w:rsidRDefault="004F6410" w:rsidP="001467C9">
            <w:pPr>
              <w:ind w:right="-81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</w:tr>
      <w:tr w:rsidR="004F6410" w:rsidRPr="009656E7" w14:paraId="37E7CA51" w14:textId="77777777" w:rsidTr="005F6C05">
        <w:trPr>
          <w:trHeight w:val="358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AFB2C57" w14:textId="04D622F5" w:rsidR="004F6410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Արարատ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0E0D7F3" w14:textId="0B0938D3" w:rsidR="004F6410" w:rsidRPr="005F6C05" w:rsidRDefault="00C60C55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4</w:t>
            </w:r>
            <w:r w:rsidR="00A84262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CC97704" w14:textId="2DCB6B16" w:rsidR="004F6410" w:rsidRPr="004C0CE2" w:rsidRDefault="00C60C55" w:rsidP="003909B5">
            <w:pPr>
              <w:ind w:left="5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C60C5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Նոր Խարբերդ գյուղի թիվ 2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C60C5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 w:rsid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4C0CE2" w:rsidRP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Խաչփարի</w:t>
            </w:r>
            <w:proofErr w:type="spellEnd"/>
            <w:r w:rsidR="004C0CE2" w:rsidRP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մ</w:t>
            </w:r>
            <w:r w:rsid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="004C0CE2" w:rsidRP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 w:rsid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4C0CE2" w:rsidRP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Արտաշատի</w:t>
            </w:r>
            <w:proofErr w:type="spellEnd"/>
            <w:r w:rsidR="004C0CE2" w:rsidRP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4C0CE2" w:rsidRP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="004C0CE2" w:rsidRPr="004C0CE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2 </w:t>
            </w:r>
            <w:r w:rsidR="004C0CE2" w:rsidRPr="00AF522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հ/դ (2)</w:t>
            </w:r>
          </w:p>
        </w:tc>
      </w:tr>
      <w:tr w:rsidR="001170B5" w:rsidRPr="009656E7" w14:paraId="30B669F1" w14:textId="77777777" w:rsidTr="005F6C05">
        <w:trPr>
          <w:trHeight w:val="619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82056B7" w14:textId="5EC4868A" w:rsidR="001170B5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Արմավիր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AB5ABC" w14:textId="7BD5A5C7" w:rsidR="001170B5" w:rsidRPr="005F6C05" w:rsidRDefault="000F09D3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A84262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7C4B73C" w14:textId="21C1C359" w:rsidR="001170B5" w:rsidRPr="005F6C05" w:rsidRDefault="000F09D3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0F09D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Վարդանաշենի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0F09D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0F09D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</w:p>
        </w:tc>
      </w:tr>
      <w:tr w:rsidR="001170B5" w:rsidRPr="009656E7" w14:paraId="2486F5C7" w14:textId="77777777" w:rsidTr="005F6C05">
        <w:trPr>
          <w:trHeight w:val="359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02DB0AE" w14:textId="168355A3" w:rsidR="001170B5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Կոտայք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3DFA094" w14:textId="4E45CD29" w:rsidR="001170B5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A84262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52055C3" w14:textId="30B93B04" w:rsidR="001170B5" w:rsidRPr="005F6C05" w:rsidRDefault="00FE5E62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Աբովյան քաղաքի թիվ 12 մանկապարտեզ</w:t>
            </w:r>
          </w:p>
        </w:tc>
      </w:tr>
      <w:tr w:rsidR="004F6410" w:rsidRPr="009656E7" w14:paraId="5E352AF8" w14:textId="77777777" w:rsidTr="005F6C05">
        <w:trPr>
          <w:trHeight w:val="365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E67A9B1" w14:textId="4C15098A" w:rsidR="004F6410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Շիրակ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9E5B22F" w14:textId="777A4E53" w:rsidR="004F6410" w:rsidRPr="005F6C05" w:rsidRDefault="001170B5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A84262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F196DB" w14:textId="6830902D" w:rsidR="004F6410" w:rsidRPr="005F6C05" w:rsidRDefault="00A2043D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Գյումրու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32</w:t>
            </w: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</w:t>
            </w:r>
            <w:r w:rsidR="00513130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 w:rsid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353B35" w:rsidRPr="00AF522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(</w:t>
            </w:r>
            <w:r w:rsid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9</w:t>
            </w:r>
            <w:r w:rsidR="00353B35" w:rsidRPr="00AF522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  <w:r w:rsid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353B35" w:rsidRP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Օյունջյան</w:t>
            </w:r>
            <w:proofErr w:type="spellEnd"/>
            <w:r w:rsidR="00353B35" w:rsidRP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մ</w:t>
            </w:r>
            <w:r w:rsid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="00353B35" w:rsidRP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դ-</w:t>
            </w:r>
            <w:proofErr w:type="spellStart"/>
            <w:r w:rsidR="00353B35" w:rsidRPr="00353B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վարժարան</w:t>
            </w:r>
            <w:proofErr w:type="spellEnd"/>
            <w:r w:rsid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Ջուզեպպե</w:t>
            </w:r>
            <w:proofErr w:type="spellEnd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Պինո</w:t>
            </w:r>
            <w:proofErr w:type="spellEnd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Չիաչոյի</w:t>
            </w:r>
            <w:proofErr w:type="spellEnd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E5E62" w:rsidRPr="00FE5E6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մանկապարտեզ</w:t>
            </w:r>
            <w:proofErr w:type="spellEnd"/>
          </w:p>
        </w:tc>
      </w:tr>
      <w:tr w:rsidR="004F6410" w:rsidRPr="009656E7" w14:paraId="4093CAD0" w14:textId="77777777" w:rsidTr="005F6C05">
        <w:trPr>
          <w:trHeight w:val="356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B9E68C" w14:textId="0B6E5BAE" w:rsidR="004F6410" w:rsidRPr="00C60C55" w:rsidRDefault="00C60C55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Արագածոտն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5CE6EC4" w14:textId="342C2A7C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1</w:t>
            </w:r>
            <w:r w:rsidR="00A84262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7C09E0" w14:textId="353DB050" w:rsidR="004F6410" w:rsidRPr="005F6C05" w:rsidRDefault="00C60C55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F861E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Թաթուլի</w:t>
            </w:r>
            <w:r w:rsidR="00F861E3" w:rsidRPr="00F861E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Թ. </w:t>
            </w:r>
            <w:proofErr w:type="spellStart"/>
            <w:r w:rsidR="00F861E3" w:rsidRPr="00F861E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Կրպեյանի</w:t>
            </w:r>
            <w:proofErr w:type="spellEnd"/>
            <w:r w:rsidRPr="00F861E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անվան մ</w:t>
            </w:r>
            <w:r w:rsidRPr="00F861E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/դ</w:t>
            </w:r>
          </w:p>
        </w:tc>
      </w:tr>
      <w:tr w:rsidR="001170B5" w:rsidRPr="00EF77AD" w14:paraId="5E3F058F" w14:textId="77777777" w:rsidTr="005F6C05">
        <w:trPr>
          <w:trHeight w:val="491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3C61911" w14:textId="16B72BA8" w:rsidR="001170B5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Տավուշ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D5AA4D8" w14:textId="4C8666E6" w:rsidR="001170B5" w:rsidRPr="003838AD" w:rsidRDefault="00C5669B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</w:t>
            </w:r>
            <w:r w:rsidR="00A84262" w:rsidRPr="003838A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  <w:p w14:paraId="5BD1F192" w14:textId="356D478A" w:rsidR="00FE5E62" w:rsidRDefault="00C83783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 xml:space="preserve">1-ը </w:t>
            </w:r>
            <w:r w:rsidR="00FE5E62"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«</w:t>
            </w:r>
            <w:proofErr w:type="spellStart"/>
            <w:r w:rsidR="00FE5E62"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Թեժ</w:t>
            </w:r>
            <w:proofErr w:type="spellEnd"/>
            <w:r w:rsidR="00FE5E62"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FE5E62"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գիծ</w:t>
            </w:r>
            <w:proofErr w:type="spellEnd"/>
            <w:r w:rsidR="00FE5E62"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»</w:t>
            </w:r>
          </w:p>
          <w:p w14:paraId="51BC7AA4" w14:textId="310163B3" w:rsidR="00FE5E62" w:rsidRPr="005F6C05" w:rsidRDefault="00FE5E62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99D3A58" w14:textId="1DE13F20" w:rsidR="00990498" w:rsidRPr="00C5669B" w:rsidRDefault="00990498" w:rsidP="00990498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99049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Վերին Կարմիրաղբյուրի մ</w:t>
            </w:r>
            <w:r w:rsidRPr="00C5669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Pr="0099049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 w:rsidR="00C5669B" w:rsidRPr="00C5669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, Արծվաբերդ գյուղի</w:t>
            </w:r>
            <w:r w:rsidR="00C5669B" w:rsidRPr="00C5669B">
              <w:rPr>
                <w:rFonts w:ascii="Calibri" w:hAnsi="Calibri" w:cs="Calibri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 </w:t>
            </w:r>
            <w:r w:rsidR="00C5669B" w:rsidRPr="00C5669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մանկապարտեզ</w:t>
            </w:r>
          </w:p>
          <w:p w14:paraId="46B9BAC6" w14:textId="5B10745A" w:rsidR="001170B5" w:rsidRPr="005F6C05" w:rsidRDefault="001170B5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</w:p>
        </w:tc>
      </w:tr>
      <w:tr w:rsidR="00DE68C4" w:rsidRPr="005F39BD" w14:paraId="68CAB034" w14:textId="77777777" w:rsidTr="005F6C05">
        <w:trPr>
          <w:trHeight w:val="499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F6045C1" w14:textId="7AA524E8" w:rsidR="00DE68C4" w:rsidRPr="005F6C05" w:rsidRDefault="00DE68C4" w:rsidP="00DE68C4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Լոռի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B610B07" w14:textId="075D88FC" w:rsidR="00DE68C4" w:rsidRPr="005F6C05" w:rsidRDefault="005F39B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5</w:t>
            </w:r>
            <w:r w:rsidR="00DE68C4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86B475B" w14:textId="3543AFD4" w:rsidR="005F39BD" w:rsidRPr="00AE5CC3" w:rsidRDefault="005F39BD" w:rsidP="005F39BD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Լեռնանցքի մ/դ,  Վանաձորի թիվ 16 հ/դ (</w:t>
            </w:r>
            <w:r w:rsidRPr="00AE5CC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2</w:t>
            </w:r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 w:rsidR="00AE5CC3" w:rsidRPr="00AE5CC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Տաշիր քաղաքի ա</w:t>
            </w:r>
            <w:r w:rsidR="00AE5CC3" w:rsidRPr="00AE5CC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/դ,</w:t>
            </w:r>
          </w:p>
          <w:p w14:paraId="44F0E695" w14:textId="555F7830" w:rsidR="00DE68C4" w:rsidRPr="005F39BD" w:rsidRDefault="005F39BD" w:rsidP="005F39BD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Նեղոցի հ</w:t>
            </w:r>
            <w:r w:rsidR="00AE5CC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</w:p>
        </w:tc>
      </w:tr>
      <w:tr w:rsidR="00C60C55" w:rsidRPr="009656E7" w14:paraId="11AA1073" w14:textId="77777777" w:rsidTr="005F6C05">
        <w:trPr>
          <w:trHeight w:val="499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9031F31" w14:textId="6675FA71" w:rsidR="00C60C55" w:rsidRPr="005F6C05" w:rsidRDefault="00C60C55" w:rsidP="00DE68C4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Սյունիք</w:t>
            </w:r>
            <w:proofErr w:type="spellEnd"/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7D067C1" w14:textId="2A5CEC83" w:rsidR="00C60C55" w:rsidRPr="00D05906" w:rsidRDefault="00D05906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3 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A1A401E" w14:textId="6DEC8CEE" w:rsidR="001467C9" w:rsidRPr="001467C9" w:rsidRDefault="001467C9" w:rsidP="001467C9">
            <w:pPr>
              <w:ind w:right="-81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Բարձրավանի</w:t>
            </w:r>
            <w:proofErr w:type="spellEnd"/>
            <w:r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1467C9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AF522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(</w:t>
            </w:r>
            <w:r w:rsidR="00D05906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3</w:t>
            </w:r>
            <w:r w:rsidRPr="00AF522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  <w:p w14:paraId="31291F7F" w14:textId="77777777" w:rsidR="00C60C55" w:rsidRPr="005F6C05" w:rsidRDefault="00C60C55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</w:tr>
      <w:tr w:rsidR="004F6410" w:rsidRPr="009656E7" w14:paraId="1457A449" w14:textId="77777777" w:rsidTr="005F6C05">
        <w:trPr>
          <w:trHeight w:val="521"/>
          <w:tblCellSpacing w:w="20" w:type="dxa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F687FD2" w14:textId="77777777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BA7B1CF" w14:textId="77777777" w:rsidR="000D2ACB" w:rsidRDefault="00C5669B" w:rsidP="00C5669B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4</w:t>
            </w:r>
            <w:r w:rsidR="000D2ACB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8</w:t>
            </w:r>
          </w:p>
          <w:p w14:paraId="79144DDC" w14:textId="03B902A9" w:rsidR="00C5669B" w:rsidRDefault="00C5669B" w:rsidP="00C5669B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37578E">
              <w:rPr>
                <w:rFonts w:ascii="Arial Armenian" w:hAnsi="Arial Armenian"/>
                <w:b/>
                <w:i/>
                <w:color w:val="0F243E" w:themeColor="text2" w:themeShade="80"/>
                <w:sz w:val="16"/>
                <w:szCs w:val="16"/>
              </w:rPr>
              <w:t>(</w:t>
            </w:r>
            <w:r w:rsidRPr="000D2ACB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3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«</w:t>
            </w:r>
            <w:proofErr w:type="spellStart"/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Թեժ</w:t>
            </w:r>
            <w:proofErr w:type="spellEnd"/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գիծ</w:t>
            </w:r>
            <w:proofErr w:type="spellEnd"/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»</w:t>
            </w:r>
            <w:r>
              <w:rPr>
                <w:rFonts w:ascii="Arial Armenian" w:hAnsi="Arial Armenian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)</w:t>
            </w:r>
          </w:p>
          <w:p w14:paraId="26FC72BB" w14:textId="1AFBF147" w:rsidR="004F6410" w:rsidRPr="005F6C05" w:rsidRDefault="00C5669B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3DCA48CD" w14:textId="77777777" w:rsidR="004F6410" w:rsidRPr="005F6C05" w:rsidRDefault="004F6410" w:rsidP="00643050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</w:p>
        </w:tc>
      </w:tr>
    </w:tbl>
    <w:p w14:paraId="014646C3" w14:textId="77777777" w:rsidR="00433913" w:rsidRPr="009656E7" w:rsidRDefault="00433913" w:rsidP="00C046AF">
      <w:pPr>
        <w:ind w:firstLine="450"/>
        <w:jc w:val="both"/>
        <w:rPr>
          <w:rFonts w:ascii="GHEA Grapalat" w:hAnsi="GHEA Grapalat"/>
          <w:color w:val="000000" w:themeColor="text1"/>
          <w:lang w:val="hy-AM"/>
        </w:rPr>
      </w:pPr>
    </w:p>
    <w:p w14:paraId="001549D6" w14:textId="1B28AFD4" w:rsidR="00643050" w:rsidRPr="009656E7" w:rsidRDefault="00987988" w:rsidP="001D021F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9656E7">
        <w:rPr>
          <w:rFonts w:ascii="GHEA Grapalat" w:hAnsi="GHEA Grapalat"/>
          <w:color w:val="000000" w:themeColor="text1"/>
          <w:lang w:val="hy-AM"/>
        </w:rPr>
        <w:t>202</w:t>
      </w:r>
      <w:r w:rsidR="00412250" w:rsidRPr="009656E7">
        <w:rPr>
          <w:rFonts w:ascii="GHEA Grapalat" w:hAnsi="GHEA Grapalat"/>
          <w:color w:val="000000" w:themeColor="text1"/>
          <w:lang w:val="hy-AM"/>
        </w:rPr>
        <w:t>3</w:t>
      </w:r>
      <w:r w:rsidR="00C046AF" w:rsidRPr="009656E7">
        <w:rPr>
          <w:rFonts w:ascii="GHEA Grapalat" w:hAnsi="GHEA Grapalat"/>
          <w:color w:val="000000" w:themeColor="text1"/>
          <w:lang w:val="hy-AM"/>
        </w:rPr>
        <w:t xml:space="preserve"> թվականի </w:t>
      </w:r>
      <w:r w:rsidRPr="009656E7">
        <w:rPr>
          <w:rFonts w:ascii="GHEA Grapalat" w:hAnsi="GHEA Grapalat"/>
          <w:color w:val="000000" w:themeColor="text1"/>
          <w:lang w:val="hy-AM"/>
        </w:rPr>
        <w:t>1-ին</w:t>
      </w:r>
      <w:r w:rsidR="00C046AF" w:rsidRPr="009656E7">
        <w:rPr>
          <w:rFonts w:ascii="GHEA Grapalat" w:hAnsi="GHEA Grapalat"/>
          <w:color w:val="000000" w:themeColor="text1"/>
          <w:lang w:val="hy-AM"/>
        </w:rPr>
        <w:t xml:space="preserve"> կիսամյակում և նախորդ երկու հաշվետու ժամանակահատվածներում ստացված </w:t>
      </w:r>
      <w:r w:rsidR="00654441">
        <w:rPr>
          <w:rFonts w:ascii="GHEA Grapalat" w:hAnsi="GHEA Grapalat"/>
          <w:color w:val="000000" w:themeColor="text1"/>
          <w:lang w:val="hy-AM"/>
        </w:rPr>
        <w:t>դիմում</w:t>
      </w:r>
      <w:r w:rsidR="005F6C05">
        <w:rPr>
          <w:rFonts w:ascii="GHEA Grapalat" w:hAnsi="GHEA Grapalat"/>
          <w:color w:val="000000" w:themeColor="text1"/>
          <w:lang w:val="hy-AM"/>
        </w:rPr>
        <w:t>ների</w:t>
      </w:r>
      <w:r w:rsidR="00654441">
        <w:rPr>
          <w:rFonts w:ascii="GHEA Grapalat" w:hAnsi="GHEA Grapalat"/>
          <w:color w:val="000000" w:themeColor="text1"/>
          <w:lang w:val="hy-AM"/>
        </w:rPr>
        <w:t xml:space="preserve"> </w:t>
      </w:r>
      <w:r w:rsidR="000B0847">
        <w:rPr>
          <w:rFonts w:ascii="GHEA Grapalat" w:hAnsi="GHEA Grapalat"/>
          <w:color w:val="000000" w:themeColor="text1"/>
          <w:lang w:val="hy-AM"/>
        </w:rPr>
        <w:t xml:space="preserve">(բողոք) </w:t>
      </w:r>
      <w:r w:rsidR="00C046AF" w:rsidRPr="009656E7">
        <w:rPr>
          <w:rFonts w:ascii="GHEA Grapalat" w:hAnsi="GHEA Grapalat"/>
          <w:color w:val="000000" w:themeColor="text1"/>
          <w:lang w:val="hy-AM"/>
        </w:rPr>
        <w:t>քանակական պատկերն</w:t>
      </w:r>
      <w:r w:rsidR="00766F2B" w:rsidRPr="009656E7">
        <w:rPr>
          <w:rFonts w:ascii="GHEA Grapalat" w:hAnsi="GHEA Grapalat"/>
          <w:color w:val="000000" w:themeColor="text1"/>
          <w:lang w:val="hy-AM"/>
        </w:rPr>
        <w:t>,</w:t>
      </w:r>
      <w:r w:rsidR="00C046AF" w:rsidRPr="009656E7">
        <w:rPr>
          <w:rFonts w:ascii="GHEA Grapalat" w:hAnsi="GHEA Grapalat"/>
          <w:color w:val="000000" w:themeColor="text1"/>
          <w:lang w:val="hy-AM"/>
        </w:rPr>
        <w:t xml:space="preserve"> ըստ ՀՀ մարզերի և Երևան քաղաքի</w:t>
      </w:r>
      <w:r w:rsidR="00766F2B" w:rsidRPr="009656E7">
        <w:rPr>
          <w:rFonts w:ascii="GHEA Grapalat" w:hAnsi="GHEA Grapalat"/>
          <w:color w:val="000000" w:themeColor="text1"/>
          <w:lang w:val="hy-AM"/>
        </w:rPr>
        <w:t>,</w:t>
      </w:r>
      <w:r w:rsidR="00C046AF" w:rsidRPr="009656E7">
        <w:rPr>
          <w:rFonts w:ascii="GHEA Grapalat" w:hAnsi="GHEA Grapalat"/>
          <w:color w:val="000000" w:themeColor="text1"/>
          <w:lang w:val="hy-AM"/>
        </w:rPr>
        <w:t xml:space="preserve"> ներկայացված է </w:t>
      </w:r>
      <w:r w:rsidR="00412250" w:rsidRPr="009656E7">
        <w:rPr>
          <w:rFonts w:ascii="GHEA Grapalat" w:hAnsi="GHEA Grapalat"/>
          <w:color w:val="000000" w:themeColor="text1"/>
          <w:lang w:val="hy-AM"/>
        </w:rPr>
        <w:t>գ</w:t>
      </w:r>
      <w:r w:rsidR="00643050" w:rsidRPr="009656E7">
        <w:rPr>
          <w:rFonts w:ascii="GHEA Grapalat" w:hAnsi="GHEA Grapalat"/>
          <w:color w:val="000000" w:themeColor="text1"/>
          <w:lang w:val="hy-AM"/>
        </w:rPr>
        <w:t xml:space="preserve">ծապատկեր </w:t>
      </w:r>
      <w:r w:rsidR="005F6C05" w:rsidRPr="00EA425D">
        <w:rPr>
          <w:rFonts w:ascii="GHEA Grapalat" w:hAnsi="GHEA Grapalat"/>
          <w:color w:val="000000" w:themeColor="text1"/>
          <w:lang w:val="hy-AM"/>
        </w:rPr>
        <w:t>6</w:t>
      </w:r>
      <w:r w:rsidR="00643050" w:rsidRPr="009656E7">
        <w:rPr>
          <w:rFonts w:ascii="GHEA Grapalat" w:hAnsi="GHEA Grapalat"/>
          <w:color w:val="000000" w:themeColor="text1"/>
          <w:lang w:val="hy-AM"/>
        </w:rPr>
        <w:t>-ում</w:t>
      </w:r>
      <w:r w:rsidR="000B2544" w:rsidRPr="009656E7">
        <w:rPr>
          <w:rFonts w:ascii="GHEA Grapalat" w:hAnsi="GHEA Grapalat"/>
          <w:color w:val="000000" w:themeColor="text1"/>
          <w:lang w:val="hy-AM"/>
        </w:rPr>
        <w:t>:</w:t>
      </w:r>
    </w:p>
    <w:p w14:paraId="688FC660" w14:textId="77777777" w:rsidR="00C27A10" w:rsidRPr="009656E7" w:rsidRDefault="00C27A10" w:rsidP="00C27A10">
      <w:pPr>
        <w:spacing w:line="360" w:lineRule="auto"/>
        <w:jc w:val="both"/>
        <w:rPr>
          <w:rFonts w:ascii="GHEA Grapalat" w:hAnsi="GHEA Grapalat"/>
          <w:b/>
          <w:color w:val="000000" w:themeColor="text1"/>
          <w:lang w:val="hy-AM"/>
        </w:rPr>
      </w:pPr>
    </w:p>
    <w:p w14:paraId="384B8EC2" w14:textId="4C504634" w:rsidR="00870A19" w:rsidRPr="009656E7" w:rsidRDefault="00A15923" w:rsidP="00870A19">
      <w:pPr>
        <w:ind w:firstLine="284"/>
        <w:jc w:val="center"/>
        <w:rPr>
          <w:rFonts w:ascii="GHEA Grapalat" w:hAnsi="GHEA Grapalat"/>
          <w:color w:val="000000" w:themeColor="text1"/>
        </w:rPr>
      </w:pPr>
      <w:r w:rsidRPr="009656E7">
        <w:rPr>
          <w:rFonts w:ascii="GHEA Grapalat" w:hAnsi="GHEA Grapalat"/>
          <w:noProof/>
          <w:color w:val="000000" w:themeColor="text1"/>
          <w:lang w:val="en-GB" w:eastAsia="en-GB"/>
        </w:rPr>
        <w:lastRenderedPageBreak/>
        <w:drawing>
          <wp:inline distT="0" distB="0" distL="0" distR="0" wp14:anchorId="2AB2853B" wp14:editId="11C15380">
            <wp:extent cx="6191479" cy="4076065"/>
            <wp:effectExtent l="0" t="0" r="0" b="6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0EC4A53" w14:textId="77777777" w:rsidR="0088140C" w:rsidRPr="009656E7" w:rsidRDefault="0088140C" w:rsidP="00870A19">
      <w:pPr>
        <w:ind w:firstLine="284"/>
        <w:jc w:val="center"/>
        <w:rPr>
          <w:rFonts w:ascii="GHEA Grapalat" w:hAnsi="GHEA Grapalat"/>
          <w:color w:val="000000" w:themeColor="text1"/>
        </w:rPr>
      </w:pPr>
    </w:p>
    <w:p w14:paraId="3D987EE2" w14:textId="3E7B415E" w:rsidR="009D27DC" w:rsidRPr="009656E7" w:rsidRDefault="00222C4A" w:rsidP="001D021F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lang w:val="af-ZA"/>
        </w:rPr>
        <w:t>Հատկանշական է, որ 3 կիսամյակներում</w:t>
      </w:r>
      <w:r w:rsidR="001519F8" w:rsidRPr="009656E7">
        <w:rPr>
          <w:rFonts w:ascii="GHEA Grapalat" w:hAnsi="GHEA Grapalat"/>
          <w:lang w:val="af-ZA"/>
        </w:rPr>
        <w:t xml:space="preserve"> էլ</w:t>
      </w:r>
      <w:r w:rsidRPr="009656E7">
        <w:rPr>
          <w:rFonts w:ascii="GHEA Grapalat" w:hAnsi="GHEA Grapalat"/>
          <w:lang w:val="af-ZA"/>
        </w:rPr>
        <w:t xml:space="preserve"> բողոքներ եղել են Երևանից,</w:t>
      </w:r>
      <w:r w:rsidR="003C2EDC">
        <w:rPr>
          <w:rFonts w:ascii="GHEA Grapalat" w:hAnsi="GHEA Grapalat"/>
          <w:lang w:val="af-ZA"/>
        </w:rPr>
        <w:t xml:space="preserve"> Արմավիրի, Լոռու,</w:t>
      </w:r>
      <w:r w:rsidR="0049089D">
        <w:rPr>
          <w:rFonts w:ascii="GHEA Grapalat" w:hAnsi="GHEA Grapalat"/>
          <w:lang w:val="af-ZA"/>
        </w:rPr>
        <w:t xml:space="preserve"> Արարատի,</w:t>
      </w:r>
      <w:r w:rsidRPr="009656E7">
        <w:rPr>
          <w:rFonts w:ascii="GHEA Grapalat" w:hAnsi="GHEA Grapalat"/>
          <w:lang w:val="af-ZA"/>
        </w:rPr>
        <w:t xml:space="preserve"> Կոտայքի և Շիրակի մարզերից:</w:t>
      </w:r>
    </w:p>
    <w:p w14:paraId="1E487327" w14:textId="6A6B1528" w:rsidR="00DB2B46" w:rsidRPr="009656E7" w:rsidRDefault="00E6597D" w:rsidP="001D021F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202</w:t>
      </w:r>
      <w:r w:rsidR="006B5477" w:rsidRPr="009656E7">
        <w:rPr>
          <w:rFonts w:ascii="GHEA Grapalat" w:hAnsi="GHEA Grapalat"/>
          <w:lang w:val="hy-AM"/>
        </w:rPr>
        <w:t>3</w:t>
      </w:r>
      <w:r w:rsidR="007608D4"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af-ZA"/>
        </w:rPr>
        <w:t>թ</w:t>
      </w:r>
      <w:r w:rsidR="0086306A" w:rsidRPr="009656E7">
        <w:rPr>
          <w:rFonts w:ascii="GHEA Grapalat" w:hAnsi="GHEA Grapalat"/>
          <w:lang w:val="af-ZA"/>
        </w:rPr>
        <w:t>վական</w:t>
      </w:r>
      <w:r w:rsidRPr="009656E7">
        <w:rPr>
          <w:rFonts w:ascii="GHEA Grapalat" w:hAnsi="GHEA Grapalat"/>
          <w:lang w:val="af-ZA"/>
        </w:rPr>
        <w:t xml:space="preserve">ի </w:t>
      </w:r>
      <w:r w:rsidR="00412D4E" w:rsidRPr="00412D4E">
        <w:rPr>
          <w:rFonts w:ascii="GHEA Grapalat" w:hAnsi="GHEA Grapalat"/>
          <w:lang w:val="hy-AM"/>
        </w:rPr>
        <w:t>2-րդ</w:t>
      </w:r>
      <w:r w:rsidRPr="009656E7">
        <w:rPr>
          <w:rFonts w:ascii="GHEA Grapalat" w:hAnsi="GHEA Grapalat"/>
          <w:lang w:val="af-ZA"/>
        </w:rPr>
        <w:t xml:space="preserve"> կիսամյակում ստացված </w:t>
      </w:r>
      <w:r w:rsidR="00130345" w:rsidRPr="009656E7">
        <w:rPr>
          <w:rFonts w:ascii="GHEA Grapalat" w:hAnsi="GHEA Grapalat"/>
          <w:lang w:val="hy-AM"/>
        </w:rPr>
        <w:t xml:space="preserve">ուսումնական հաստատությունների գործունեությանը վերաբերող </w:t>
      </w:r>
      <w:r w:rsidR="00654441">
        <w:rPr>
          <w:rFonts w:ascii="GHEA Grapalat" w:hAnsi="GHEA Grapalat"/>
          <w:lang w:val="af-ZA"/>
        </w:rPr>
        <w:t>դիմում</w:t>
      </w:r>
      <w:r w:rsidR="005F6C05" w:rsidRPr="009656E7">
        <w:rPr>
          <w:rFonts w:ascii="GHEA Grapalat" w:hAnsi="GHEA Grapalat"/>
          <w:lang w:val="af-ZA"/>
        </w:rPr>
        <w:t>ները</w:t>
      </w:r>
      <w:r w:rsidR="005F6C05">
        <w:rPr>
          <w:rFonts w:ascii="GHEA Grapalat" w:hAnsi="GHEA Grapalat"/>
          <w:lang w:val="af-ZA"/>
        </w:rPr>
        <w:t xml:space="preserve"> </w:t>
      </w:r>
      <w:r w:rsidR="00654441">
        <w:rPr>
          <w:rFonts w:ascii="GHEA Grapalat" w:hAnsi="GHEA Grapalat"/>
          <w:lang w:val="af-ZA"/>
        </w:rPr>
        <w:t>(բողոք)</w:t>
      </w:r>
      <w:r w:rsidR="0082485B" w:rsidRPr="009656E7">
        <w:rPr>
          <w:rFonts w:ascii="GHEA Grapalat" w:hAnsi="GHEA Grapalat"/>
          <w:lang w:val="af-ZA"/>
        </w:rPr>
        <w:t>,</w:t>
      </w:r>
      <w:r w:rsidRPr="009656E7">
        <w:rPr>
          <w:rFonts w:ascii="GHEA Grapalat" w:hAnsi="GHEA Grapalat"/>
          <w:lang w:val="af-ZA"/>
        </w:rPr>
        <w:t xml:space="preserve"> ըստ</w:t>
      </w:r>
      <w:r w:rsidR="00130345" w:rsidRPr="009656E7">
        <w:rPr>
          <w:rFonts w:ascii="GHEA Grapalat" w:hAnsi="GHEA Grapalat"/>
          <w:lang w:val="hy-AM"/>
        </w:rPr>
        <w:t xml:space="preserve"> </w:t>
      </w:r>
      <w:r w:rsidR="005203C3" w:rsidRPr="009656E7">
        <w:rPr>
          <w:rFonts w:ascii="GHEA Grapalat" w:hAnsi="GHEA Grapalat"/>
          <w:lang w:val="af-ZA"/>
        </w:rPr>
        <w:t xml:space="preserve">լիազոր </w:t>
      </w:r>
      <w:r w:rsidRPr="009656E7">
        <w:rPr>
          <w:rFonts w:ascii="GHEA Grapalat" w:hAnsi="GHEA Grapalat"/>
          <w:lang w:val="af-ZA"/>
        </w:rPr>
        <w:t>մարմնի ենթակայության</w:t>
      </w:r>
      <w:r w:rsidR="0082485B" w:rsidRPr="009656E7">
        <w:rPr>
          <w:rFonts w:ascii="GHEA Grapalat" w:hAnsi="GHEA Grapalat"/>
          <w:lang w:val="af-ZA"/>
        </w:rPr>
        <w:t>,</w:t>
      </w:r>
      <w:r w:rsidRPr="009656E7">
        <w:rPr>
          <w:rFonts w:ascii="GHEA Grapalat" w:hAnsi="GHEA Grapalat"/>
          <w:lang w:val="af-ZA"/>
        </w:rPr>
        <w:t xml:space="preserve"> բաշխված են հետևյալ կերպ</w:t>
      </w:r>
      <w:r w:rsidR="000F0188" w:rsidRPr="009656E7">
        <w:rPr>
          <w:rFonts w:ascii="GHEA Grapalat" w:hAnsi="GHEA Grapalat"/>
          <w:lang w:val="af-ZA"/>
        </w:rPr>
        <w:t xml:space="preserve"> (</w:t>
      </w:r>
      <w:r w:rsidR="00053B48" w:rsidRPr="009656E7">
        <w:rPr>
          <w:rFonts w:ascii="GHEA Grapalat" w:hAnsi="GHEA Grapalat"/>
          <w:lang w:val="af-ZA"/>
        </w:rPr>
        <w:t>ա</w:t>
      </w:r>
      <w:r w:rsidR="000F0188" w:rsidRPr="009656E7">
        <w:rPr>
          <w:rFonts w:ascii="GHEA Grapalat" w:hAnsi="GHEA Grapalat"/>
          <w:lang w:val="af-ZA"/>
        </w:rPr>
        <w:t xml:space="preserve">ղյուսակ </w:t>
      </w:r>
      <w:r w:rsidR="00C66FC8" w:rsidRPr="009656E7">
        <w:rPr>
          <w:rFonts w:ascii="GHEA Grapalat" w:hAnsi="GHEA Grapalat"/>
          <w:lang w:val="af-ZA"/>
        </w:rPr>
        <w:t>3</w:t>
      </w:r>
      <w:r w:rsidR="000F0188" w:rsidRPr="009656E7">
        <w:rPr>
          <w:rFonts w:ascii="GHEA Grapalat" w:hAnsi="GHEA Grapalat"/>
          <w:lang w:val="af-ZA"/>
        </w:rPr>
        <w:t>).</w:t>
      </w:r>
    </w:p>
    <w:p w14:paraId="5C766AD8" w14:textId="7E185D81" w:rsidR="000F0188" w:rsidRPr="009656E7" w:rsidRDefault="000F0188" w:rsidP="00963FD5">
      <w:pPr>
        <w:jc w:val="right"/>
        <w:rPr>
          <w:rFonts w:ascii="GHEA Grapalat" w:hAnsi="GHEA Grapalat"/>
          <w:b/>
          <w:lang w:val="hy-AM"/>
        </w:rPr>
      </w:pPr>
    </w:p>
    <w:tbl>
      <w:tblPr>
        <w:tblpPr w:leftFromText="180" w:rightFromText="180" w:vertAnchor="text" w:horzAnchor="margin" w:tblpX="-158" w:tblpY="178"/>
        <w:tblW w:w="10632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shd w:val="clear" w:color="auto" w:fill="F2F2F2" w:themeFill="background1" w:themeFillShade="F2"/>
        <w:tblLayout w:type="fixed"/>
        <w:tblLook w:val="01E0" w:firstRow="1" w:lastRow="1" w:firstColumn="1" w:lastColumn="1" w:noHBand="0" w:noVBand="0"/>
      </w:tblPr>
      <w:tblGrid>
        <w:gridCol w:w="3678"/>
        <w:gridCol w:w="1380"/>
        <w:gridCol w:w="5574"/>
      </w:tblGrid>
      <w:tr w:rsidR="005337F5" w:rsidRPr="00EF77AD" w14:paraId="4EB1DC1C" w14:textId="77777777" w:rsidTr="00FC768F">
        <w:trPr>
          <w:trHeight w:val="1011"/>
          <w:tblCellSpacing w:w="20" w:type="dxa"/>
        </w:trPr>
        <w:tc>
          <w:tcPr>
            <w:tcW w:w="1055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EDCBD7" w14:textId="37EBFD0C" w:rsidR="00F207A0" w:rsidRPr="005337F5" w:rsidRDefault="00675B84" w:rsidP="00053B48">
            <w:pPr>
              <w:spacing w:after="100" w:afterAutospacing="1"/>
              <w:jc w:val="center"/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</w:pPr>
            <w:r w:rsidRPr="005337F5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>Աղյուսակ 3:</w:t>
            </w:r>
            <w:r w:rsidR="001E6015" w:rsidRPr="005337F5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 xml:space="preserve"> </w:t>
            </w:r>
            <w:r w:rsidR="00B50E25" w:rsidRPr="005337F5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Դիմում</w:t>
            </w:r>
            <w:r w:rsidR="00932A95" w:rsidRPr="005337F5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ների</w:t>
            </w:r>
            <w:r w:rsidR="00932A95" w:rsidRPr="00932A95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 xml:space="preserve"> </w:t>
            </w:r>
            <w:r w:rsidR="00932A95">
              <w:rPr>
                <w:rFonts w:ascii="Arial Armenian" w:hAnsi="Arial Armenian"/>
                <w:b/>
                <w:color w:val="244061" w:themeColor="accent1" w:themeShade="80"/>
                <w:lang w:val="hy-AM"/>
              </w:rPr>
              <w:t>(</w:t>
            </w:r>
            <w:r w:rsidR="00B50E25" w:rsidRPr="005337F5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բողոք</w:t>
            </w:r>
            <w:r w:rsidR="00932A95">
              <w:rPr>
                <w:rFonts w:ascii="Arial Armenian" w:hAnsi="Arial Armenian"/>
                <w:b/>
                <w:color w:val="244061" w:themeColor="accent1" w:themeShade="80"/>
                <w:lang w:val="hy-AM"/>
              </w:rPr>
              <w:t>)</w:t>
            </w:r>
            <w:r w:rsidR="00B50E25" w:rsidRPr="005337F5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 xml:space="preserve"> թիվն</w:t>
            </w:r>
            <w:r w:rsidRPr="005337F5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`</w:t>
            </w:r>
            <w:r w:rsidR="00B50E25" w:rsidRPr="005337F5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 xml:space="preserve"> ըստ լիազոր մարմնի և ո</w:t>
            </w:r>
            <w:r w:rsidR="00F207A0" w:rsidRPr="005337F5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>ւսումնական հաստատությունների</w:t>
            </w:r>
          </w:p>
        </w:tc>
      </w:tr>
      <w:tr w:rsidR="005F6C05" w:rsidRPr="005337F5" w14:paraId="676D0E1A" w14:textId="77777777" w:rsidTr="00B54E18">
        <w:trPr>
          <w:trHeight w:val="501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855F252" w14:textId="252012A3" w:rsidR="00DB2B46" w:rsidRPr="005337F5" w:rsidRDefault="00D66EB9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r w:rsidR="00DB2B46"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ԿԳՄՍՆ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43DE697" w14:textId="315920D6" w:rsidR="00DB2B46" w:rsidRPr="00770D67" w:rsidRDefault="005479BB" w:rsidP="00770D67">
            <w:pPr>
              <w:spacing w:after="100" w:afterAutospacing="1" w:line="360" w:lineRule="auto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5</w:t>
            </w:r>
            <w:r w:rsidR="00770D67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r w:rsidR="00770D67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 xml:space="preserve">(10.4 </w:t>
            </w:r>
            <w:r w:rsidR="00770D67" w:rsidRPr="00770D67">
              <w:rPr>
                <w:rFonts w:ascii="GHEA Grapalat" w:hAnsi="GHEA Grapalat" w:cs="Arial"/>
                <w:b/>
                <w:i/>
                <w:color w:val="C00000"/>
                <w:sz w:val="20"/>
                <w:szCs w:val="20"/>
              </w:rPr>
              <w:t>%</w:t>
            </w:r>
            <w:r w:rsidR="00770D67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D6E9C40" w14:textId="130C0BAD" w:rsidR="00DB2B46" w:rsidRPr="005337F5" w:rsidRDefault="00FC768F" w:rsidP="005236B1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29 ա/դ, 42 ա/ դ (2),</w:t>
            </w:r>
            <w:r w:rsidR="005479BB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r w:rsidR="005479BB" w:rsidRPr="005479BB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Տաշիր քաղաքի ա/դ,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Մեհրաբյանի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անվան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բժշկական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քոլեջ</w:t>
            </w:r>
            <w:proofErr w:type="spellEnd"/>
          </w:p>
        </w:tc>
      </w:tr>
      <w:tr w:rsidR="005F6C05" w:rsidRPr="005337F5" w14:paraId="1FD50DAE" w14:textId="77777777" w:rsidTr="00B54E18">
        <w:trPr>
          <w:trHeight w:val="467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DC2E6E4" w14:textId="77777777" w:rsidR="00DB2B46" w:rsidRPr="005337F5" w:rsidRDefault="00DB2B46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eu-ES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Երևանի քաղաքապետարան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920A4CD" w14:textId="0C36C744" w:rsidR="00DB2B46" w:rsidRPr="005337F5" w:rsidRDefault="008718F1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9</w:t>
            </w:r>
            <w:r w:rsidR="004732B1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r w:rsidR="004732B1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(</w:t>
            </w:r>
            <w:r w:rsidR="004732B1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18.8</w:t>
            </w:r>
            <w:r w:rsidR="004732B1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 xml:space="preserve"> </w:t>
            </w:r>
            <w:r w:rsidR="004732B1" w:rsidRPr="00770D67">
              <w:rPr>
                <w:rFonts w:ascii="GHEA Grapalat" w:hAnsi="GHEA Grapalat" w:cs="Arial"/>
                <w:b/>
                <w:i/>
                <w:color w:val="C00000"/>
                <w:sz w:val="20"/>
                <w:szCs w:val="20"/>
              </w:rPr>
              <w:t>%</w:t>
            </w:r>
            <w:r w:rsidR="004732B1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45F1C80" w14:textId="4C1EA0E6" w:rsidR="00DB2B46" w:rsidRPr="005337F5" w:rsidRDefault="00FC768F" w:rsidP="005236B1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թիվ 6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հ/դ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և 120 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հ/դ (1), 19 հ/դ, 50 հ/դ, 84 հ/դ, 95 մ/դ, 130 հ/դ, 135 հ/դ, 164 հ/դ</w:t>
            </w:r>
          </w:p>
        </w:tc>
      </w:tr>
      <w:tr w:rsidR="001B0890" w:rsidRPr="005337F5" w14:paraId="660111DE" w14:textId="77777777" w:rsidTr="00B54E18">
        <w:trPr>
          <w:trHeight w:val="434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B1CBDC2" w14:textId="56DEC7BF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ՀՀ Շիրակի մարզպետարան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8A88549" w14:textId="3BA1CCEB" w:rsidR="001B0890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1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0</w:t>
            </w: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r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(</w:t>
            </w:r>
            <w:r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20.8</w:t>
            </w:r>
            <w:r w:rsidRPr="00770D67">
              <w:rPr>
                <w:rFonts w:ascii="GHEA Grapalat" w:hAnsi="GHEA Grapalat" w:cs="Arial"/>
                <w:b/>
                <w:i/>
                <w:color w:val="C00000"/>
                <w:sz w:val="20"/>
                <w:szCs w:val="20"/>
              </w:rPr>
              <w:t>%</w:t>
            </w:r>
            <w:r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)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40DF1C6" w14:textId="493F27BD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Գյումրու թիվ 32 հ/դ (9), Օյունջյան մ/դ-վարժարան</w:t>
            </w:r>
          </w:p>
        </w:tc>
      </w:tr>
      <w:tr w:rsidR="001B0890" w:rsidRPr="005337F5" w14:paraId="0CA29AE8" w14:textId="77777777" w:rsidTr="00B54E18">
        <w:trPr>
          <w:trHeight w:val="756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4F157CB" w14:textId="0DDA2CFF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Արարատի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9C1CA7C" w14:textId="05FCFD32" w:rsidR="001B0890" w:rsidRPr="005337F5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A81B250" w14:textId="558A1060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Նոր Խարբերդ գյուղի թիվ 2 մ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/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դ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,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Խաչփարի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մ/դ,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Արտաշատի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թիվ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2 հ/դ (2)</w:t>
            </w:r>
          </w:p>
        </w:tc>
      </w:tr>
      <w:tr w:rsidR="001B0890" w:rsidRPr="005337F5" w14:paraId="72D5AE37" w14:textId="77777777" w:rsidTr="00B54E18">
        <w:trPr>
          <w:trHeight w:val="386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153A156" w14:textId="2CA308F8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lastRenderedPageBreak/>
              <w:t xml:space="preserve">ՀՀ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Լոռու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0612F38" w14:textId="059BE09F" w:rsidR="001B0890" w:rsidRPr="005337F5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B5D3C0D" w14:textId="4804F506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479BB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Լեռնանցքի մ/դ,  Վանաձորի թիվ 16 հ/դ (2), Նեղոցի հ/դ</w:t>
            </w:r>
          </w:p>
        </w:tc>
      </w:tr>
      <w:tr w:rsidR="001B0890" w:rsidRPr="005337F5" w14:paraId="2D2564C6" w14:textId="77777777" w:rsidTr="00B54E18">
        <w:trPr>
          <w:trHeight w:val="438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7EC9A7B" w14:textId="0138C90A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Սյունիքի</w:t>
            </w:r>
            <w:proofErr w:type="spellEnd"/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AEF3B6C" w14:textId="7A8540A6" w:rsidR="001B0890" w:rsidRPr="005337F5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6C776CE" w14:textId="650E0D1A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9E1DC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Բարձրավանի մ/դ (3)</w:t>
            </w:r>
          </w:p>
        </w:tc>
      </w:tr>
      <w:tr w:rsidR="001B0890" w:rsidRPr="005337F5" w14:paraId="7749E775" w14:textId="77777777" w:rsidTr="00B54E18">
        <w:trPr>
          <w:trHeight w:val="501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43071D4" w14:textId="71B83204" w:rsidR="001B0890" w:rsidRPr="005337F5" w:rsidRDefault="001B0890" w:rsidP="00B54E18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ՀՀ</w:t>
            </w:r>
            <w:r w:rsidR="00B54E18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Արագածոտնի</w:t>
            </w:r>
            <w:proofErr w:type="spellEnd"/>
            <w:r w:rsidRPr="005337F5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18B850A" w14:textId="381A3E7D" w:rsidR="001B0890" w:rsidRPr="005337F5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07BC539" w14:textId="61DC0E5C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Թաթուլի</w:t>
            </w: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Թ. </w:t>
            </w:r>
            <w:proofErr w:type="spellStart"/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Կրպեյանի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անվան մ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/դ</w:t>
            </w:r>
          </w:p>
        </w:tc>
      </w:tr>
      <w:tr w:rsidR="001B0890" w:rsidRPr="005337F5" w14:paraId="440E2735" w14:textId="77777777" w:rsidTr="00B54E18">
        <w:trPr>
          <w:trHeight w:val="339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4FD6838" w14:textId="3DE79125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ՀՀ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Արմավիրի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մարզպետարան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8940AA4" w14:textId="2309F27C" w:rsidR="001B0890" w:rsidRPr="005337F5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2691316" w14:textId="69DE2B19" w:rsidR="001B0890" w:rsidRPr="005337F5" w:rsidRDefault="001B0890" w:rsidP="001B0890">
            <w:pPr>
              <w:spacing w:after="100" w:afterAutospacing="1"/>
              <w:jc w:val="both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proofErr w:type="spellStart"/>
            <w:r w:rsidRPr="005337F5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Վարդանաշենի</w:t>
            </w:r>
            <w:proofErr w:type="spellEnd"/>
            <w:r w:rsidRPr="005337F5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մ/դ </w:t>
            </w:r>
          </w:p>
        </w:tc>
      </w:tr>
      <w:tr w:rsidR="001B0890" w:rsidRPr="005337F5" w14:paraId="03F17215" w14:textId="77777777" w:rsidTr="00B54E18">
        <w:trPr>
          <w:trHeight w:val="359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04FABBC" w14:textId="54FAAED3" w:rsidR="001B0890" w:rsidRPr="005337F5" w:rsidRDefault="001B0890" w:rsidP="001B0890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Տավուշի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B7C0E49" w14:textId="6AEFF306" w:rsidR="001B0890" w:rsidRPr="005337F5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1 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13CC8D5" w14:textId="35763A5F" w:rsidR="001B0890" w:rsidRPr="005337F5" w:rsidRDefault="001B0890" w:rsidP="001B0890">
            <w:pPr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Վերին Կարմիրաղբյուրի մ/դ</w:t>
            </w:r>
          </w:p>
        </w:tc>
      </w:tr>
      <w:tr w:rsidR="001B0890" w:rsidRPr="005337F5" w14:paraId="0C5DD95A" w14:textId="77777777" w:rsidTr="00B54E18">
        <w:trPr>
          <w:trHeight w:val="365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2EA2999" w14:textId="33F6AB15" w:rsidR="001B0890" w:rsidRPr="005337F5" w:rsidRDefault="001B0890" w:rsidP="001B0890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Տավուշի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մարզի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Արծվաբերդի</w:t>
            </w:r>
            <w:proofErr w:type="spellEnd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համայնքապետարան</w:t>
            </w:r>
            <w:proofErr w:type="spellEnd"/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C4AB63C" w14:textId="586B9360" w:rsidR="001B0890" w:rsidRPr="005337F5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7680447" w14:textId="7ED921BB" w:rsidR="001B0890" w:rsidRPr="005337F5" w:rsidRDefault="001B0890" w:rsidP="001B0890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Արծվաբերդ գյուղի</w:t>
            </w:r>
            <w:r w:rsidRPr="005337F5">
              <w:rPr>
                <w:rFonts w:ascii="Calibri" w:hAnsi="Calibri" w:cs="Calibri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 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մանկապարտեզ</w:t>
            </w:r>
          </w:p>
          <w:p w14:paraId="693E0BF6" w14:textId="77777777" w:rsidR="001B0890" w:rsidRPr="005337F5" w:rsidRDefault="001B0890" w:rsidP="001B0890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</w:tr>
      <w:tr w:rsidR="001B0890" w:rsidRPr="005337F5" w14:paraId="39EE5988" w14:textId="77777777" w:rsidTr="00B54E18">
        <w:trPr>
          <w:trHeight w:val="459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1AB0E4E" w14:textId="4F3B1323" w:rsidR="001B0890" w:rsidRPr="005337F5" w:rsidRDefault="001B0890" w:rsidP="001B0890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ՀՀ Կոտայքի մարզ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ի </w:t>
            </w:r>
            <w:proofErr w:type="spellStart"/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Աբովյանի</w:t>
            </w:r>
            <w:proofErr w:type="spellEnd"/>
            <w:r w:rsidRPr="005337F5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5337F5">
              <w:rPr>
                <w:rFonts w:ascii="GHEA Grapalat" w:hAnsi="GHEA Grapalat" w:cs="Calibri"/>
                <w:b/>
                <w:bCs/>
                <w:i/>
                <w:iCs/>
                <w:color w:val="244061" w:themeColor="accent1" w:themeShade="80"/>
                <w:sz w:val="20"/>
                <w:szCs w:val="20"/>
              </w:rPr>
              <w:t>համայնքապետարան</w:t>
            </w:r>
            <w:proofErr w:type="spellEnd"/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A50965C" w14:textId="2859F391" w:rsidR="001B0890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0A520F6" w14:textId="1DE1D0F4" w:rsidR="001B0890" w:rsidRPr="005337F5" w:rsidRDefault="001B0890" w:rsidP="001B0890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Աբովյան քաղաքի թիվ 12 մանկապարտեզ</w:t>
            </w:r>
          </w:p>
        </w:tc>
      </w:tr>
      <w:tr w:rsidR="001B0890" w:rsidRPr="005337F5" w14:paraId="1127113C" w14:textId="77777777" w:rsidTr="00B54E18">
        <w:trPr>
          <w:trHeight w:val="533"/>
          <w:tblCellSpacing w:w="20" w:type="dxa"/>
        </w:trPr>
        <w:tc>
          <w:tcPr>
            <w:tcW w:w="3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5FB87D9" w14:textId="29178E5A" w:rsidR="001B0890" w:rsidRPr="005337F5" w:rsidRDefault="001B0890" w:rsidP="001B0890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ՀՀ</w:t>
            </w:r>
            <w:r w:rsidRPr="001B089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Շիրակի մարզի Անի համայնքապետարան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D9763FA" w14:textId="5BA77983" w:rsidR="001B0890" w:rsidRDefault="001B0890" w:rsidP="001B0890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3E346FD" w14:textId="42ED6F3B" w:rsidR="001B0890" w:rsidRPr="005337F5" w:rsidRDefault="001B0890" w:rsidP="001B0890">
            <w:pP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5337F5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Ջուզեպպե Պինո Չիաչոյի անվան մանկապարտեզ</w:t>
            </w:r>
          </w:p>
        </w:tc>
      </w:tr>
    </w:tbl>
    <w:p w14:paraId="6D59F7EA" w14:textId="77777777" w:rsidR="00963FD5" w:rsidRPr="009656E7" w:rsidRDefault="00963FD5" w:rsidP="000F0188">
      <w:pPr>
        <w:ind w:firstLine="567"/>
        <w:jc w:val="both"/>
        <w:rPr>
          <w:rFonts w:ascii="GHEA Grapalat" w:hAnsi="GHEA Grapalat"/>
          <w:lang w:val="af-ZA"/>
        </w:rPr>
      </w:pPr>
    </w:p>
    <w:p w14:paraId="0121AB86" w14:textId="03CE6E1B" w:rsidR="00770D67" w:rsidRDefault="00770D67" w:rsidP="00F1325F">
      <w:pPr>
        <w:spacing w:line="360" w:lineRule="auto"/>
        <w:ind w:right="14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GB" w:eastAsia="en-GB"/>
        </w:rPr>
        <w:drawing>
          <wp:inline distT="0" distB="0" distL="0" distR="0" wp14:anchorId="2162AF71" wp14:editId="19877CF5">
            <wp:extent cx="6276975" cy="1104900"/>
            <wp:effectExtent l="0" t="0" r="28575" b="0"/>
            <wp:docPr id="3" name="Diagram 1867956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3F26C78B" w14:textId="281AF40F" w:rsidR="004B0CCF" w:rsidRPr="00C25FC4" w:rsidRDefault="00F96267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25FC4">
        <w:rPr>
          <w:rFonts w:ascii="GHEA Grapalat" w:hAnsi="GHEA Grapalat"/>
          <w:lang w:val="hy-AM"/>
        </w:rPr>
        <w:t xml:space="preserve">Իրականացված </w:t>
      </w:r>
      <w:r w:rsidR="00797B23" w:rsidRPr="00C25FC4">
        <w:rPr>
          <w:rFonts w:ascii="GHEA Grapalat" w:hAnsi="GHEA Grapalat"/>
          <w:lang w:val="af-ZA"/>
        </w:rPr>
        <w:t>45</w:t>
      </w:r>
      <w:r w:rsidR="00527954" w:rsidRPr="00C25FC4">
        <w:rPr>
          <w:rFonts w:ascii="GHEA Grapalat" w:hAnsi="GHEA Grapalat"/>
          <w:lang w:val="af-ZA"/>
        </w:rPr>
        <w:t xml:space="preserve"> </w:t>
      </w:r>
      <w:r w:rsidRPr="00C25FC4">
        <w:rPr>
          <w:rFonts w:ascii="GHEA Grapalat" w:hAnsi="GHEA Grapalat"/>
          <w:lang w:val="hy-AM"/>
        </w:rPr>
        <w:t xml:space="preserve">վարչական վարույթների միջին տևողությունը կազմել է </w:t>
      </w:r>
      <w:r w:rsidR="00421CA4" w:rsidRPr="00C25FC4">
        <w:rPr>
          <w:rFonts w:ascii="GHEA Grapalat" w:hAnsi="GHEA Grapalat"/>
          <w:lang w:val="af-ZA"/>
        </w:rPr>
        <w:t>1</w:t>
      </w:r>
      <w:r w:rsidR="00827AE9" w:rsidRPr="00C25FC4">
        <w:rPr>
          <w:rFonts w:ascii="GHEA Grapalat" w:hAnsi="GHEA Grapalat"/>
          <w:lang w:val="af-ZA"/>
        </w:rPr>
        <w:t>0.6</w:t>
      </w:r>
      <w:r w:rsidRPr="00C25FC4">
        <w:rPr>
          <w:rFonts w:ascii="GHEA Grapalat" w:hAnsi="GHEA Grapalat"/>
          <w:lang w:val="hy-AM"/>
        </w:rPr>
        <w:t xml:space="preserve"> օր:</w:t>
      </w:r>
    </w:p>
    <w:p w14:paraId="439E8CCC" w14:textId="55F8B4DA" w:rsidR="00C1585E" w:rsidRPr="005B4A4F" w:rsidRDefault="00F96267" w:rsidP="005B4A4F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25FC4">
        <w:rPr>
          <w:rFonts w:ascii="GHEA Grapalat" w:hAnsi="GHEA Grapalat"/>
          <w:lang w:val="af-ZA"/>
        </w:rPr>
        <w:t xml:space="preserve">Այս ցուցանիշը </w:t>
      </w:r>
      <w:r w:rsidR="00CE7F37" w:rsidRPr="00C25FC4">
        <w:rPr>
          <w:rFonts w:ascii="GHEA Grapalat" w:hAnsi="GHEA Grapalat"/>
          <w:lang w:val="hy-AM"/>
        </w:rPr>
        <w:t>202</w:t>
      </w:r>
      <w:r w:rsidR="00CE7F37" w:rsidRPr="00C25FC4">
        <w:rPr>
          <w:rFonts w:ascii="GHEA Grapalat" w:hAnsi="GHEA Grapalat"/>
          <w:lang w:val="af-ZA"/>
        </w:rPr>
        <w:t xml:space="preserve">2 </w:t>
      </w:r>
      <w:r w:rsidR="00CE7F37" w:rsidRPr="00C25FC4">
        <w:rPr>
          <w:rFonts w:ascii="GHEA Grapalat" w:hAnsi="GHEA Grapalat"/>
          <w:lang w:val="hy-AM"/>
        </w:rPr>
        <w:t xml:space="preserve">թվականի </w:t>
      </w:r>
      <w:r w:rsidR="00CE7F37" w:rsidRPr="00C25FC4">
        <w:rPr>
          <w:rFonts w:ascii="GHEA Grapalat" w:hAnsi="GHEA Grapalat"/>
          <w:lang w:val="af-ZA"/>
        </w:rPr>
        <w:t>2-րդ</w:t>
      </w:r>
      <w:r w:rsidR="00CE7F37" w:rsidRPr="00C25FC4">
        <w:rPr>
          <w:rFonts w:ascii="GHEA Grapalat" w:hAnsi="GHEA Grapalat"/>
          <w:lang w:val="hy-AM"/>
        </w:rPr>
        <w:t xml:space="preserve"> </w:t>
      </w:r>
      <w:r w:rsidRPr="00C25FC4">
        <w:rPr>
          <w:rFonts w:ascii="GHEA Grapalat" w:hAnsi="GHEA Grapalat"/>
          <w:lang w:val="hy-AM"/>
        </w:rPr>
        <w:t xml:space="preserve">կիսամյակում կազմել </w:t>
      </w:r>
      <w:r w:rsidR="00DA6F6D" w:rsidRPr="00C25FC4">
        <w:rPr>
          <w:rFonts w:ascii="GHEA Grapalat" w:hAnsi="GHEA Grapalat"/>
          <w:lang w:val="hy-AM"/>
        </w:rPr>
        <w:t>է</w:t>
      </w:r>
      <w:r w:rsidR="00987988" w:rsidRPr="00C25FC4">
        <w:rPr>
          <w:rFonts w:ascii="GHEA Grapalat" w:hAnsi="GHEA Grapalat"/>
          <w:lang w:val="hy-AM"/>
        </w:rPr>
        <w:t xml:space="preserve"> </w:t>
      </w:r>
      <w:r w:rsidR="00670A43" w:rsidRPr="00C25FC4">
        <w:rPr>
          <w:rFonts w:ascii="GHEA Grapalat" w:hAnsi="GHEA Grapalat"/>
          <w:lang w:val="hy-AM"/>
        </w:rPr>
        <w:t>22</w:t>
      </w:r>
      <w:r w:rsidRPr="00C25FC4">
        <w:rPr>
          <w:rFonts w:ascii="GHEA Grapalat" w:hAnsi="GHEA Grapalat"/>
          <w:lang w:val="hy-AM"/>
        </w:rPr>
        <w:t>, իսկ</w:t>
      </w:r>
      <w:r w:rsidR="00987988" w:rsidRPr="00C25FC4">
        <w:rPr>
          <w:rFonts w:ascii="GHEA Grapalat" w:hAnsi="GHEA Grapalat"/>
          <w:lang w:val="hy-AM"/>
        </w:rPr>
        <w:t xml:space="preserve"> 202</w:t>
      </w:r>
      <w:r w:rsidR="00797B23" w:rsidRPr="00C25FC4">
        <w:rPr>
          <w:rFonts w:ascii="GHEA Grapalat" w:hAnsi="GHEA Grapalat"/>
          <w:lang w:val="af-ZA"/>
        </w:rPr>
        <w:t>3</w:t>
      </w:r>
      <w:r w:rsidR="0028033B" w:rsidRPr="00C25FC4">
        <w:rPr>
          <w:rFonts w:ascii="GHEA Grapalat" w:hAnsi="GHEA Grapalat"/>
          <w:lang w:val="af-ZA"/>
        </w:rPr>
        <w:t xml:space="preserve"> </w:t>
      </w:r>
      <w:r w:rsidRPr="00C25FC4">
        <w:rPr>
          <w:rFonts w:ascii="GHEA Grapalat" w:hAnsi="GHEA Grapalat"/>
          <w:lang w:val="hy-AM"/>
        </w:rPr>
        <w:t>թ</w:t>
      </w:r>
      <w:r w:rsidR="00CF5506" w:rsidRPr="00C25FC4">
        <w:rPr>
          <w:rFonts w:ascii="GHEA Grapalat" w:hAnsi="GHEA Grapalat"/>
          <w:lang w:val="hy-AM"/>
        </w:rPr>
        <w:t>վականի</w:t>
      </w:r>
      <w:r w:rsidRPr="00C25FC4">
        <w:rPr>
          <w:rFonts w:ascii="GHEA Grapalat" w:hAnsi="GHEA Grapalat"/>
          <w:lang w:val="hy-AM"/>
        </w:rPr>
        <w:t xml:space="preserve"> </w:t>
      </w:r>
      <w:r w:rsidR="00987988" w:rsidRPr="00C25FC4">
        <w:rPr>
          <w:rFonts w:ascii="GHEA Grapalat" w:hAnsi="GHEA Grapalat"/>
          <w:lang w:val="af-ZA"/>
        </w:rPr>
        <w:t>1-ին</w:t>
      </w:r>
      <w:r w:rsidRPr="00C25FC4">
        <w:rPr>
          <w:rFonts w:ascii="GHEA Grapalat" w:hAnsi="GHEA Grapalat"/>
          <w:lang w:val="hy-AM"/>
        </w:rPr>
        <w:t xml:space="preserve"> կիսամյակում՝</w:t>
      </w:r>
      <w:r w:rsidR="00987988" w:rsidRPr="00C25FC4">
        <w:rPr>
          <w:rFonts w:ascii="GHEA Grapalat" w:hAnsi="GHEA Grapalat"/>
          <w:lang w:val="hy-AM"/>
        </w:rPr>
        <w:t xml:space="preserve"> </w:t>
      </w:r>
      <w:r w:rsidR="004B0CCF" w:rsidRPr="00C25FC4">
        <w:rPr>
          <w:rFonts w:ascii="GHEA Grapalat" w:hAnsi="GHEA Grapalat"/>
          <w:lang w:val="af-ZA"/>
        </w:rPr>
        <w:t>1</w:t>
      </w:r>
      <w:r w:rsidR="00797B23" w:rsidRPr="00C25FC4">
        <w:rPr>
          <w:rFonts w:ascii="GHEA Grapalat" w:hAnsi="GHEA Grapalat"/>
          <w:lang w:val="af-ZA"/>
        </w:rPr>
        <w:t>4</w:t>
      </w:r>
      <w:r w:rsidRPr="00C25FC4">
        <w:rPr>
          <w:rFonts w:ascii="GHEA Grapalat" w:hAnsi="GHEA Grapalat"/>
          <w:lang w:val="hy-AM"/>
        </w:rPr>
        <w:t xml:space="preserve"> օր: </w:t>
      </w:r>
    </w:p>
    <w:p w14:paraId="6368EF92" w14:textId="07BCDEFA" w:rsidR="00E97758" w:rsidRPr="003838AD" w:rsidRDefault="00E97758" w:rsidP="003838AD">
      <w:pPr>
        <w:pStyle w:val="3"/>
        <w:numPr>
          <w:ilvl w:val="0"/>
          <w:numId w:val="20"/>
        </w:numPr>
        <w:rPr>
          <w:rFonts w:ascii="GHEA Grapalat" w:hAnsi="GHEA Grapalat"/>
          <w:color w:val="244061" w:themeColor="accent1" w:themeShade="80"/>
          <w:u w:val="single"/>
        </w:rPr>
      </w:pPr>
      <w:bookmarkStart w:id="7" w:name="_Toc156381342"/>
      <w:r w:rsidRPr="003838AD">
        <w:rPr>
          <w:rFonts w:ascii="GHEA Grapalat" w:hAnsi="GHEA Grapalat"/>
          <w:color w:val="244061" w:themeColor="accent1" w:themeShade="80"/>
          <w:u w:val="single"/>
        </w:rPr>
        <w:t>Ըստ սեռի</w:t>
      </w:r>
      <w:bookmarkEnd w:id="7"/>
    </w:p>
    <w:p w14:paraId="31153B60" w14:textId="77777777" w:rsidR="00285F69" w:rsidRPr="003838AD" w:rsidRDefault="00285F69" w:rsidP="00285F69"/>
    <w:p w14:paraId="559F7EFE" w14:textId="01535661" w:rsidR="00285F69" w:rsidRPr="003838AD" w:rsidRDefault="00285F69" w:rsidP="00285F69">
      <w:pPr>
        <w:tabs>
          <w:tab w:val="left" w:pos="900"/>
          <w:tab w:val="left" w:pos="1080"/>
        </w:tabs>
        <w:spacing w:line="360" w:lineRule="auto"/>
        <w:ind w:firstLine="426"/>
        <w:jc w:val="both"/>
        <w:rPr>
          <w:rFonts w:ascii="GHEA Grapalat" w:hAnsi="GHEA Grapalat"/>
        </w:rPr>
      </w:pPr>
      <w:r w:rsidRPr="00C25FC4">
        <w:rPr>
          <w:rFonts w:ascii="GHEA Grapalat" w:hAnsi="GHEA Grapalat"/>
          <w:lang w:val="hy-AM"/>
        </w:rPr>
        <w:t xml:space="preserve">45 դիմումներից 43-ը </w:t>
      </w:r>
      <w:r w:rsidR="00156AB5" w:rsidRPr="003838AD">
        <w:rPr>
          <w:rFonts w:ascii="GHEA Grapalat" w:hAnsi="GHEA Grapalat"/>
        </w:rPr>
        <w:t xml:space="preserve">ստացվել են </w:t>
      </w:r>
      <w:r w:rsidRPr="00C25FC4">
        <w:rPr>
          <w:rFonts w:ascii="GHEA Grapalat" w:hAnsi="GHEA Grapalat"/>
          <w:lang w:val="hy-AM"/>
        </w:rPr>
        <w:t>ՀՀ քաղաքացիներ</w:t>
      </w:r>
      <w:r w:rsidR="00156AB5" w:rsidRPr="003838AD">
        <w:rPr>
          <w:rFonts w:ascii="GHEA Grapalat" w:hAnsi="GHEA Grapalat"/>
        </w:rPr>
        <w:t>ից, 2-ը՝ պետական մարմիններից</w:t>
      </w:r>
      <w:r w:rsidR="00735812" w:rsidRPr="003838AD">
        <w:rPr>
          <w:rFonts w:ascii="GHEA Grapalat" w:hAnsi="GHEA Grapalat"/>
        </w:rPr>
        <w:t>:</w:t>
      </w:r>
    </w:p>
    <w:p w14:paraId="4F13748C" w14:textId="77777777" w:rsidR="00285F69" w:rsidRPr="003838AD" w:rsidRDefault="00285F69" w:rsidP="00285F69"/>
    <w:p w14:paraId="142B2134" w14:textId="3C649300" w:rsidR="00285F69" w:rsidRPr="003838AD" w:rsidRDefault="00285F69" w:rsidP="00086A38">
      <w:pPr>
        <w:ind w:left="-426"/>
        <w:jc w:val="center"/>
      </w:pPr>
      <w:r>
        <w:rPr>
          <w:noProof/>
          <w:lang w:val="en-GB" w:eastAsia="en-GB"/>
        </w:rPr>
        <w:drawing>
          <wp:inline distT="0" distB="0" distL="0" distR="0" wp14:anchorId="6FAE4260" wp14:editId="565293EC">
            <wp:extent cx="3976099" cy="1530350"/>
            <wp:effectExtent l="0" t="0" r="571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494C6D61" w14:textId="77777777" w:rsidR="00285F69" w:rsidRDefault="00285F69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853373F" w14:textId="0833F017" w:rsidR="003F0BC1" w:rsidRPr="00C25FC4" w:rsidRDefault="003F0BC1" w:rsidP="003F0BC1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25FC4">
        <w:rPr>
          <w:rFonts w:ascii="GHEA Grapalat" w:hAnsi="GHEA Grapalat"/>
          <w:lang w:val="hy-AM"/>
        </w:rPr>
        <w:t>Վերջին 3 կիսամյակներում գերակշռել են կին դիմումատուները:</w:t>
      </w:r>
    </w:p>
    <w:p w14:paraId="44159B5F" w14:textId="0C9061B5" w:rsidR="001A2681" w:rsidRPr="00EA425D" w:rsidRDefault="00AB6774" w:rsidP="00476074">
      <w:pPr>
        <w:pStyle w:val="2"/>
        <w:rPr>
          <w:rFonts w:ascii="GHEA Grapalat" w:hAnsi="GHEA Grapalat"/>
          <w:i w:val="0"/>
          <w:iCs w:val="0"/>
          <w:color w:val="244061" w:themeColor="accent1" w:themeShade="80"/>
          <w:sz w:val="26"/>
          <w:szCs w:val="26"/>
          <w:u w:val="single"/>
          <w:lang w:val="hy-AM"/>
        </w:rPr>
      </w:pPr>
      <w:bookmarkStart w:id="8" w:name="_Toc156381343"/>
      <w:r w:rsidRPr="00EA425D">
        <w:rPr>
          <w:rFonts w:ascii="GHEA Grapalat" w:hAnsi="GHEA Grapalat"/>
          <w:i w:val="0"/>
          <w:iCs w:val="0"/>
          <w:color w:val="244061" w:themeColor="accent1" w:themeShade="80"/>
          <w:sz w:val="26"/>
          <w:szCs w:val="26"/>
          <w:u w:val="single"/>
          <w:lang w:val="hy-AM"/>
        </w:rPr>
        <w:lastRenderedPageBreak/>
        <w:t>Իրականացված վերահսկողական գործառույթներ</w:t>
      </w:r>
      <w:bookmarkEnd w:id="8"/>
    </w:p>
    <w:p w14:paraId="5D8C2403" w14:textId="77777777" w:rsidR="0095510D" w:rsidRPr="00EA425D" w:rsidRDefault="0095510D" w:rsidP="0095510D">
      <w:pPr>
        <w:rPr>
          <w:lang w:val="hy-AM"/>
        </w:rPr>
      </w:pPr>
    </w:p>
    <w:p w14:paraId="1A0115C7" w14:textId="5E4A7E63" w:rsidR="00AB6774" w:rsidRPr="0095510D" w:rsidRDefault="0095510D" w:rsidP="0095510D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lang w:val="af-ZA"/>
        </w:rPr>
        <w:t xml:space="preserve">Ըստ ստացված </w:t>
      </w:r>
      <w:r>
        <w:rPr>
          <w:rFonts w:ascii="GHEA Grapalat" w:hAnsi="GHEA Grapalat"/>
          <w:lang w:val="af-ZA"/>
        </w:rPr>
        <w:t>դիմում</w:t>
      </w:r>
      <w:r w:rsidR="00072049" w:rsidRPr="009656E7">
        <w:rPr>
          <w:rFonts w:ascii="GHEA Grapalat" w:hAnsi="GHEA Grapalat"/>
          <w:lang w:val="af-ZA"/>
        </w:rPr>
        <w:t>ների</w:t>
      </w:r>
      <w:r w:rsidR="00072049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(բողոք)</w:t>
      </w:r>
      <w:r w:rsidR="00072049"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af-ZA"/>
        </w:rPr>
        <w:t xml:space="preserve">` </w:t>
      </w:r>
      <w:r w:rsidR="006C0734" w:rsidRPr="006C0734">
        <w:rPr>
          <w:rFonts w:ascii="GHEA Grapalat" w:hAnsi="GHEA Grapalat"/>
          <w:lang w:val="hy-AM"/>
        </w:rPr>
        <w:t>31</w:t>
      </w:r>
      <w:r w:rsidRPr="009656E7">
        <w:rPr>
          <w:rFonts w:ascii="GHEA Grapalat" w:hAnsi="GHEA Grapalat"/>
          <w:lang w:val="hy-AM"/>
        </w:rPr>
        <w:t xml:space="preserve"> ուսումնական հաստատություններից </w:t>
      </w:r>
      <w:r w:rsidR="00B47706" w:rsidRPr="00B47706">
        <w:rPr>
          <w:rFonts w:ascii="GHEA Grapalat" w:hAnsi="GHEA Grapalat"/>
          <w:lang w:val="hy-AM"/>
        </w:rPr>
        <w:t>1</w:t>
      </w:r>
      <w:r w:rsidR="00733891" w:rsidRPr="00733891">
        <w:rPr>
          <w:rFonts w:ascii="GHEA Grapalat" w:hAnsi="GHEA Grapalat"/>
          <w:lang w:val="hy-AM"/>
        </w:rPr>
        <w:t>7</w:t>
      </w:r>
      <w:r w:rsidRPr="009656E7">
        <w:rPr>
          <w:rFonts w:ascii="GHEA Grapalat" w:hAnsi="GHEA Grapalat"/>
          <w:lang w:val="hy-AM"/>
        </w:rPr>
        <w:t xml:space="preserve">-ում </w:t>
      </w:r>
      <w:r w:rsidRPr="009656E7">
        <w:rPr>
          <w:rFonts w:ascii="GHEA Grapalat" w:hAnsi="GHEA Grapalat"/>
          <w:lang w:val="af-ZA"/>
        </w:rPr>
        <w:t>(</w:t>
      </w:r>
      <w:r w:rsidRPr="009656E7">
        <w:rPr>
          <w:rFonts w:ascii="GHEA Grapalat" w:hAnsi="GHEA Grapalat"/>
          <w:lang w:val="hy-AM"/>
        </w:rPr>
        <w:t>5</w:t>
      </w:r>
      <w:r w:rsidR="00733891" w:rsidRPr="00733891">
        <w:rPr>
          <w:rFonts w:ascii="GHEA Grapalat" w:hAnsi="GHEA Grapalat"/>
          <w:lang w:val="hy-AM"/>
        </w:rPr>
        <w:t>4</w:t>
      </w:r>
      <w:r w:rsidR="00B47706" w:rsidRPr="00B47706">
        <w:rPr>
          <w:rFonts w:ascii="GHEA Grapalat" w:hAnsi="GHEA Grapalat"/>
          <w:lang w:val="hy-AM"/>
        </w:rPr>
        <w:t>.</w:t>
      </w:r>
      <w:r w:rsidR="00733891" w:rsidRPr="001F7F4F">
        <w:rPr>
          <w:rFonts w:ascii="GHEA Grapalat" w:hAnsi="GHEA Grapalat"/>
          <w:lang w:val="hy-AM"/>
        </w:rPr>
        <w:t>8</w:t>
      </w:r>
      <w:r w:rsidRPr="009656E7">
        <w:rPr>
          <w:rFonts w:ascii="GHEA Grapalat" w:hAnsi="GHEA Grapalat"/>
          <w:lang w:val="af-ZA"/>
        </w:rPr>
        <w:t xml:space="preserve">%), </w:t>
      </w:r>
      <w:r w:rsidR="00B47706" w:rsidRPr="00B47706">
        <w:rPr>
          <w:rFonts w:ascii="GHEA Grapalat" w:hAnsi="GHEA Grapalat"/>
          <w:lang w:val="hy-AM"/>
        </w:rPr>
        <w:t>իրականացվել է</w:t>
      </w:r>
      <w:r w:rsidRPr="009656E7">
        <w:rPr>
          <w:rFonts w:ascii="GHEA Grapalat" w:hAnsi="GHEA Grapalat"/>
          <w:lang w:val="hy-AM"/>
        </w:rPr>
        <w:t xml:space="preserve"> վարչական վարույթ</w:t>
      </w:r>
      <w:r w:rsidR="00B47706" w:rsidRPr="00B47706">
        <w:rPr>
          <w:rFonts w:ascii="GHEA Grapalat" w:hAnsi="GHEA Grapalat"/>
          <w:lang w:val="hy-AM"/>
        </w:rPr>
        <w:t>:</w:t>
      </w:r>
      <w:r w:rsidRPr="009656E7">
        <w:rPr>
          <w:rFonts w:ascii="GHEA Grapalat" w:hAnsi="GHEA Grapalat"/>
          <w:lang w:val="hy-AM"/>
        </w:rPr>
        <w:t xml:space="preserve"> </w:t>
      </w:r>
    </w:p>
    <w:p w14:paraId="5587BAAD" w14:textId="67BE5FBA" w:rsidR="00B86BB8" w:rsidRPr="009656E7" w:rsidRDefault="00B47706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B47706">
        <w:rPr>
          <w:rFonts w:ascii="GHEA Grapalat" w:hAnsi="GHEA Grapalat"/>
          <w:lang w:val="hy-AM"/>
        </w:rPr>
        <w:t>Ըստ իրականացված գործառույթների պատկերը այսպիսին է</w:t>
      </w:r>
      <w:r w:rsidR="00870A19" w:rsidRPr="009656E7">
        <w:rPr>
          <w:rFonts w:ascii="GHEA Grapalat" w:hAnsi="GHEA Grapalat"/>
          <w:lang w:val="hy-AM"/>
        </w:rPr>
        <w:t xml:space="preserve"> (</w:t>
      </w:r>
      <w:r w:rsidR="00D708B4" w:rsidRPr="009656E7">
        <w:rPr>
          <w:rFonts w:ascii="GHEA Grapalat" w:hAnsi="GHEA Grapalat"/>
          <w:lang w:val="hy-AM"/>
        </w:rPr>
        <w:t>գ</w:t>
      </w:r>
      <w:r w:rsidR="00870A19" w:rsidRPr="009656E7">
        <w:rPr>
          <w:rFonts w:ascii="GHEA Grapalat" w:hAnsi="GHEA Grapalat"/>
          <w:lang w:val="hy-AM"/>
        </w:rPr>
        <w:t xml:space="preserve">ծապատկեր </w:t>
      </w:r>
      <w:r w:rsidR="006C5B89" w:rsidRPr="00EA425D">
        <w:rPr>
          <w:rFonts w:ascii="GHEA Grapalat" w:hAnsi="GHEA Grapalat"/>
          <w:lang w:val="hy-AM"/>
        </w:rPr>
        <w:t>7</w:t>
      </w:r>
      <w:r w:rsidR="00870A19" w:rsidRPr="009656E7">
        <w:rPr>
          <w:rFonts w:ascii="GHEA Grapalat" w:hAnsi="GHEA Grapalat"/>
          <w:lang w:val="hy-AM"/>
        </w:rPr>
        <w:t>)</w:t>
      </w:r>
      <w:r w:rsidR="008F76FB" w:rsidRPr="008F76FB">
        <w:rPr>
          <w:rFonts w:ascii="GHEA Grapalat" w:hAnsi="GHEA Grapalat"/>
          <w:lang w:val="hy-AM"/>
        </w:rPr>
        <w:t>.</w:t>
      </w:r>
      <w:r w:rsidR="002A09A3" w:rsidRPr="009656E7">
        <w:rPr>
          <w:rFonts w:ascii="GHEA Grapalat" w:hAnsi="GHEA Grapalat"/>
          <w:lang w:val="hy-AM"/>
        </w:rPr>
        <w:t xml:space="preserve"> </w:t>
      </w:r>
    </w:p>
    <w:p w14:paraId="73E5A83B" w14:textId="6E2B1C7B" w:rsidR="00CB71E4" w:rsidRPr="009656E7" w:rsidRDefault="00CB71E4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024B13E" w14:textId="4074ED9B" w:rsidR="00CB71E4" w:rsidRPr="009656E7" w:rsidRDefault="00CB594C" w:rsidP="00160DC9">
      <w:pPr>
        <w:tabs>
          <w:tab w:val="left" w:pos="900"/>
          <w:tab w:val="left" w:pos="1080"/>
        </w:tabs>
        <w:spacing w:line="360" w:lineRule="auto"/>
        <w:ind w:firstLine="567"/>
        <w:jc w:val="center"/>
        <w:rPr>
          <w:rFonts w:ascii="GHEA Grapalat" w:hAnsi="GHEA Grapalat"/>
          <w:lang w:val="hy-AM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F554EC" wp14:editId="117C7C45">
                <wp:simplePos x="0" y="0"/>
                <wp:positionH relativeFrom="column">
                  <wp:posOffset>5646420</wp:posOffset>
                </wp:positionH>
                <wp:positionV relativeFrom="paragraph">
                  <wp:posOffset>1310590</wp:posOffset>
                </wp:positionV>
                <wp:extent cx="211262" cy="538615"/>
                <wp:effectExtent l="0" t="76200" r="0" b="33020"/>
                <wp:wrapNone/>
                <wp:docPr id="18" name="Соединитель: усту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262" cy="538615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38B2" id="Соединитель: уступ 18" o:spid="_x0000_s1026" type="#_x0000_t34" style="position:absolute;margin-left:444.6pt;margin-top:103.2pt;width:16.65pt;height:42.4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" strokecolor="#243f60 [1604]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8DF31E" wp14:editId="0226EF9B">
                <wp:simplePos x="0" y="0"/>
                <wp:positionH relativeFrom="column">
                  <wp:posOffset>4414056</wp:posOffset>
                </wp:positionH>
                <wp:positionV relativeFrom="paragraph">
                  <wp:posOffset>690522</wp:posOffset>
                </wp:positionV>
                <wp:extent cx="292671" cy="560798"/>
                <wp:effectExtent l="0" t="76200" r="0" b="29845"/>
                <wp:wrapNone/>
                <wp:docPr id="17" name="Соединитель: усту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671" cy="560798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8F1E6" id="Соединитель: уступ 17" o:spid="_x0000_s1026" type="#_x0000_t34" style="position:absolute;margin-left:347.55pt;margin-top:54.35pt;width:23.05pt;height:44.1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" strokecolor="#243f60 [1604]">
                <v:stroke endarrow="block"/>
              </v:shape>
            </w:pict>
          </mc:Fallback>
        </mc:AlternateContent>
      </w:r>
      <w:r w:rsidR="004E65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18C758" wp14:editId="15B99B9B">
                <wp:simplePos x="0" y="0"/>
                <wp:positionH relativeFrom="column">
                  <wp:posOffset>5859145</wp:posOffset>
                </wp:positionH>
                <wp:positionV relativeFrom="paragraph">
                  <wp:posOffset>1018540</wp:posOffset>
                </wp:positionV>
                <wp:extent cx="709567" cy="351134"/>
                <wp:effectExtent l="57150" t="38100" r="71755" b="87630"/>
                <wp:wrapNone/>
                <wp:docPr id="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67" cy="35113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59840" w14:textId="4B413D75" w:rsidR="00BC7197" w:rsidRDefault="00BC7197" w:rsidP="004E653C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26.7%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C758" id="_x0000_s1031" type="#_x0000_t202" style="position:absolute;left:0;text-align:left;margin-left:461.35pt;margin-top:80.2pt;width:55.85pt;height:2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AB59840" w14:textId="4B413D75" w:rsidR="00BC7197" w:rsidRDefault="00BC7197" w:rsidP="004E653C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26.7%</w:t>
                      </w:r>
                    </w:p>
                  </w:txbxContent>
                </v:textbox>
              </v:shape>
            </w:pict>
          </mc:Fallback>
        </mc:AlternateContent>
      </w:r>
      <w:r w:rsidR="004E65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BE9CF6" wp14:editId="3E54EA84">
                <wp:simplePos x="0" y="0"/>
                <wp:positionH relativeFrom="column">
                  <wp:posOffset>4705350</wp:posOffset>
                </wp:positionH>
                <wp:positionV relativeFrom="paragraph">
                  <wp:posOffset>596900</wp:posOffset>
                </wp:positionV>
                <wp:extent cx="709567" cy="351134"/>
                <wp:effectExtent l="50800" t="25400" r="65405" b="81280"/>
                <wp:wrapNone/>
                <wp:docPr id="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67" cy="35113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2D8C1" w14:textId="4893E8AE" w:rsidR="00BC7197" w:rsidRDefault="00BC7197" w:rsidP="004E653C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37.8%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9CF6" id="_x0000_s1032" type="#_x0000_t202" style="position:absolute;left:0;text-align:left;margin-left:370.5pt;margin-top:47pt;width:55.85pt;height:2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8B2D8C1" w14:textId="4893E8AE" w:rsidR="00BC7197" w:rsidRDefault="00BC7197" w:rsidP="004E653C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37.8%</w:t>
                      </w:r>
                    </w:p>
                  </w:txbxContent>
                </v:textbox>
              </v:shape>
            </w:pict>
          </mc:Fallback>
        </mc:AlternateContent>
      </w:r>
      <w:r w:rsidR="00CB71E4" w:rsidRPr="009656E7">
        <w:rPr>
          <w:rFonts w:ascii="GHEA Grapalat" w:hAnsi="GHEA Grapalat"/>
          <w:noProof/>
          <w:lang w:val="en-GB" w:eastAsia="en-GB"/>
        </w:rPr>
        <w:drawing>
          <wp:inline distT="0" distB="0" distL="0" distR="0" wp14:anchorId="63761A5E" wp14:editId="0523C325">
            <wp:extent cx="5015865" cy="3513762"/>
            <wp:effectExtent l="0" t="0" r="0" b="0"/>
            <wp:docPr id="181039376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0801751" w14:textId="16016ABD" w:rsidR="00870A19" w:rsidRPr="00123A3D" w:rsidRDefault="00870A19" w:rsidP="006140A2">
      <w:pPr>
        <w:tabs>
          <w:tab w:val="left" w:pos="900"/>
          <w:tab w:val="left" w:pos="1080"/>
        </w:tabs>
        <w:spacing w:line="360" w:lineRule="auto"/>
        <w:jc w:val="both"/>
        <w:rPr>
          <w:rFonts w:ascii="GHEA Grapalat" w:hAnsi="GHEA Grapalat"/>
          <w:lang w:val="hy-AM"/>
        </w:rPr>
      </w:pPr>
    </w:p>
    <w:p w14:paraId="3B32ECA2" w14:textId="4F687F85" w:rsidR="00DA6424" w:rsidRPr="00977525" w:rsidRDefault="00DA6424" w:rsidP="00977525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hy-AM"/>
        </w:rPr>
        <w:t>Գծապատկերի տվյալների համաձայն</w:t>
      </w:r>
      <w:r w:rsidR="006140A2" w:rsidRPr="009656E7">
        <w:rPr>
          <w:rFonts w:ascii="GHEA Grapalat" w:hAnsi="GHEA Grapalat"/>
          <w:lang w:val="hy-AM"/>
        </w:rPr>
        <w:t>`</w:t>
      </w:r>
      <w:r w:rsidRPr="009656E7">
        <w:rPr>
          <w:rFonts w:ascii="GHEA Grapalat" w:hAnsi="GHEA Grapalat"/>
          <w:lang w:val="hy-AM"/>
        </w:rPr>
        <w:t xml:space="preserve"> </w:t>
      </w:r>
      <w:r w:rsidR="002E5690" w:rsidRPr="00225DB5">
        <w:rPr>
          <w:rFonts w:ascii="GHEA Grapalat" w:hAnsi="GHEA Grapalat"/>
          <w:lang w:val="hy-AM"/>
        </w:rPr>
        <w:t>4</w:t>
      </w:r>
      <w:r w:rsidR="009B5D9F" w:rsidRPr="009B5D9F">
        <w:rPr>
          <w:rFonts w:ascii="GHEA Grapalat" w:hAnsi="GHEA Grapalat"/>
          <w:lang w:val="hy-AM"/>
        </w:rPr>
        <w:t>5</w:t>
      </w:r>
      <w:r w:rsidR="002E5690" w:rsidRPr="00225DB5">
        <w:rPr>
          <w:rFonts w:ascii="GHEA Grapalat" w:hAnsi="GHEA Grapalat"/>
          <w:lang w:val="hy-AM"/>
        </w:rPr>
        <w:t xml:space="preserve"> ( 1-ը «Թեժ գիծ») </w:t>
      </w:r>
      <w:r w:rsidR="00053B48" w:rsidRPr="009656E7">
        <w:rPr>
          <w:rFonts w:ascii="GHEA Grapalat" w:hAnsi="GHEA Grapalat"/>
          <w:lang w:val="hy-AM"/>
        </w:rPr>
        <w:t>դիմում</w:t>
      </w:r>
      <w:r w:rsidR="004E653C" w:rsidRPr="004E653C">
        <w:rPr>
          <w:rFonts w:ascii="GHEA Grapalat" w:hAnsi="GHEA Grapalat"/>
          <w:lang w:val="hy-AM"/>
        </w:rPr>
        <w:t xml:space="preserve">ների </w:t>
      </w:r>
      <w:r w:rsidR="004E653C">
        <w:rPr>
          <w:rFonts w:ascii="Arial Armenian" w:hAnsi="Arial Armenian"/>
          <w:lang w:val="hy-AM"/>
        </w:rPr>
        <w:t>(</w:t>
      </w:r>
      <w:r w:rsidR="00053B48" w:rsidRPr="009656E7">
        <w:rPr>
          <w:rFonts w:ascii="GHEA Grapalat" w:hAnsi="GHEA Grapalat"/>
          <w:lang w:val="hy-AM"/>
        </w:rPr>
        <w:t>բողոք</w:t>
      </w:r>
      <w:r w:rsidR="004E653C">
        <w:rPr>
          <w:rFonts w:ascii="Arial Armenian" w:hAnsi="Arial Armenian"/>
          <w:lang w:val="hy-AM"/>
        </w:rPr>
        <w:t>)</w:t>
      </w:r>
      <w:r w:rsidR="004E653C" w:rsidRPr="004E653C">
        <w:rPr>
          <w:rFonts w:ascii="Arial Armenian" w:hAnsi="Arial Armenian"/>
          <w:lang w:val="hy-AM"/>
        </w:rPr>
        <w:t xml:space="preserve"> </w:t>
      </w:r>
      <w:r w:rsidR="004E653C" w:rsidRPr="004E653C">
        <w:rPr>
          <w:rFonts w:ascii="GHEA Grapalat" w:hAnsi="GHEA Grapalat"/>
          <w:color w:val="000000" w:themeColor="text1"/>
          <w:lang w:val="hy-AM"/>
        </w:rPr>
        <w:t>3</w:t>
      </w:r>
      <w:r w:rsidR="0093639F" w:rsidRPr="0093639F">
        <w:rPr>
          <w:rFonts w:ascii="GHEA Grapalat" w:hAnsi="GHEA Grapalat"/>
          <w:color w:val="000000" w:themeColor="text1"/>
          <w:lang w:val="hy-AM"/>
        </w:rPr>
        <w:t>7</w:t>
      </w:r>
      <w:r w:rsidR="004E653C" w:rsidRPr="004E653C">
        <w:rPr>
          <w:rFonts w:ascii="GHEA Grapalat" w:hAnsi="GHEA Grapalat"/>
          <w:color w:val="000000" w:themeColor="text1"/>
          <w:lang w:val="hy-AM"/>
        </w:rPr>
        <w:t>.</w:t>
      </w:r>
      <w:r w:rsidR="0093639F" w:rsidRPr="0093639F">
        <w:rPr>
          <w:rFonts w:ascii="GHEA Grapalat" w:hAnsi="GHEA Grapalat"/>
          <w:lang w:val="hy-AM"/>
        </w:rPr>
        <w:t>8</w:t>
      </w:r>
      <w:r w:rsidR="004E653C" w:rsidRPr="004E653C">
        <w:rPr>
          <w:rFonts w:ascii="GHEA Grapalat" w:hAnsi="GHEA Grapalat"/>
          <w:lang w:val="hy-AM"/>
        </w:rPr>
        <w:t>%-ի վերաբերյալ իրականացվել է</w:t>
      </w:r>
      <w:r w:rsidR="007C758C">
        <w:rPr>
          <w:rFonts w:ascii="GHEA Grapalat" w:hAnsi="GHEA Grapalat"/>
          <w:lang w:val="hy-AM"/>
        </w:rPr>
        <w:t xml:space="preserve"> վերահսկողական գործառույթ</w:t>
      </w:r>
      <w:r w:rsidR="004E653C" w:rsidRPr="004E653C">
        <w:rPr>
          <w:rFonts w:ascii="GHEA Grapalat" w:hAnsi="GHEA Grapalat"/>
          <w:lang w:val="hy-AM"/>
        </w:rPr>
        <w:t xml:space="preserve"> </w:t>
      </w:r>
      <w:r w:rsidR="007C758C">
        <w:rPr>
          <w:rFonts w:ascii="GHEA Grapalat" w:hAnsi="GHEA Grapalat"/>
          <w:lang w:val="hy-AM"/>
        </w:rPr>
        <w:t>(</w:t>
      </w:r>
      <w:r w:rsidR="004E653C" w:rsidRPr="004E653C">
        <w:rPr>
          <w:rFonts w:ascii="GHEA Grapalat" w:hAnsi="GHEA Grapalat"/>
          <w:lang w:val="hy-AM"/>
        </w:rPr>
        <w:t>վարչական վարույթ</w:t>
      </w:r>
      <w:r w:rsidR="007C758C">
        <w:rPr>
          <w:rFonts w:ascii="GHEA Grapalat" w:hAnsi="GHEA Grapalat"/>
          <w:lang w:val="hy-AM"/>
        </w:rPr>
        <w:t>)</w:t>
      </w:r>
      <w:r w:rsidR="00ED7B10" w:rsidRPr="00225DB5">
        <w:rPr>
          <w:rFonts w:ascii="GHEA Grapalat" w:hAnsi="GHEA Grapalat"/>
          <w:lang w:val="hy-AM"/>
        </w:rPr>
        <w:t>, ն</w:t>
      </w:r>
      <w:r w:rsidR="007C758C" w:rsidRPr="009656E7">
        <w:rPr>
          <w:rFonts w:ascii="GHEA Grapalat" w:hAnsi="GHEA Grapalat"/>
          <w:lang w:val="af-ZA"/>
        </w:rPr>
        <w:t xml:space="preserve">ախորդ կիսամյակում այս ցուցանիշը կազմել է </w:t>
      </w:r>
      <w:r w:rsidR="007C758C" w:rsidRPr="00225DB5">
        <w:rPr>
          <w:rFonts w:ascii="GHEA Grapalat" w:hAnsi="GHEA Grapalat"/>
          <w:lang w:val="hy-AM"/>
        </w:rPr>
        <w:t>50</w:t>
      </w:r>
      <w:r w:rsidR="007C758C" w:rsidRPr="009656E7">
        <w:rPr>
          <w:rFonts w:ascii="GHEA Grapalat" w:hAnsi="GHEA Grapalat"/>
          <w:lang w:val="af-ZA"/>
        </w:rPr>
        <w:t xml:space="preserve">%: </w:t>
      </w:r>
    </w:p>
    <w:p w14:paraId="63E9A377" w14:textId="6D2E6156" w:rsidR="00F96267" w:rsidRPr="009656E7" w:rsidRDefault="007443F2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lang w:val="hy-AM"/>
        </w:rPr>
        <w:t>Այլ պետական մարմիններին վ</w:t>
      </w:r>
      <w:r w:rsidR="00F96267" w:rsidRPr="009656E7">
        <w:rPr>
          <w:rFonts w:ascii="GHEA Grapalat" w:hAnsi="GHEA Grapalat"/>
          <w:lang w:val="hy-AM"/>
        </w:rPr>
        <w:t>երահասցեագրված դիմում</w:t>
      </w:r>
      <w:r w:rsidR="007C758C" w:rsidRPr="009656E7">
        <w:rPr>
          <w:rFonts w:ascii="GHEA Grapalat" w:hAnsi="GHEA Grapalat"/>
          <w:lang w:val="hy-AM"/>
        </w:rPr>
        <w:t>ների</w:t>
      </w:r>
      <w:r w:rsidR="007C758C">
        <w:rPr>
          <w:rFonts w:ascii="GHEA Grapalat" w:hAnsi="GHEA Grapalat"/>
          <w:lang w:val="hy-AM"/>
        </w:rPr>
        <w:t xml:space="preserve"> </w:t>
      </w:r>
      <w:r w:rsidR="007C758C" w:rsidRPr="00225DB5">
        <w:rPr>
          <w:rFonts w:ascii="GHEA Grapalat" w:hAnsi="GHEA Grapalat"/>
          <w:lang w:val="af-ZA"/>
        </w:rPr>
        <w:t>(</w:t>
      </w:r>
      <w:r w:rsidR="00F96267" w:rsidRPr="009656E7">
        <w:rPr>
          <w:rFonts w:ascii="GHEA Grapalat" w:hAnsi="GHEA Grapalat"/>
          <w:lang w:val="hy-AM"/>
        </w:rPr>
        <w:t>բողոք</w:t>
      </w:r>
      <w:r w:rsidR="007C758C" w:rsidRPr="00225DB5">
        <w:rPr>
          <w:rFonts w:ascii="GHEA Grapalat" w:hAnsi="GHEA Grapalat"/>
          <w:lang w:val="af-ZA"/>
        </w:rPr>
        <w:t>)</w:t>
      </w:r>
      <w:r w:rsidR="00F96267" w:rsidRPr="009656E7">
        <w:rPr>
          <w:rFonts w:ascii="GHEA Grapalat" w:hAnsi="GHEA Grapalat"/>
          <w:lang w:val="hy-AM"/>
        </w:rPr>
        <w:t xml:space="preserve"> թիվն</w:t>
      </w:r>
      <w:r w:rsidR="00EC17EA" w:rsidRPr="009656E7">
        <w:rPr>
          <w:rFonts w:ascii="GHEA Grapalat" w:hAnsi="GHEA Grapalat"/>
          <w:lang w:val="hy-AM"/>
        </w:rPr>
        <w:t>,</w:t>
      </w:r>
      <w:r w:rsidR="00F96267" w:rsidRPr="009656E7">
        <w:rPr>
          <w:rFonts w:ascii="GHEA Grapalat" w:hAnsi="GHEA Grapalat"/>
          <w:lang w:val="hy-AM"/>
        </w:rPr>
        <w:t xml:space="preserve"> ըստ համապատասխան մարմինների</w:t>
      </w:r>
      <w:r w:rsidR="00EC17EA" w:rsidRPr="009656E7">
        <w:rPr>
          <w:rFonts w:ascii="GHEA Grapalat" w:hAnsi="GHEA Grapalat"/>
          <w:lang w:val="hy-AM"/>
        </w:rPr>
        <w:t>,</w:t>
      </w:r>
      <w:r w:rsidR="00F96267" w:rsidRPr="009656E7">
        <w:rPr>
          <w:rFonts w:ascii="GHEA Grapalat" w:hAnsi="GHEA Grapalat"/>
          <w:lang w:val="hy-AM"/>
        </w:rPr>
        <w:t xml:space="preserve"> ներկայացված է </w:t>
      </w:r>
      <w:r w:rsidRPr="009656E7">
        <w:rPr>
          <w:rFonts w:ascii="GHEA Grapalat" w:hAnsi="GHEA Grapalat"/>
          <w:lang w:val="hy-AM"/>
        </w:rPr>
        <w:t>գ</w:t>
      </w:r>
      <w:r w:rsidR="00F96267" w:rsidRPr="009656E7">
        <w:rPr>
          <w:rFonts w:ascii="GHEA Grapalat" w:hAnsi="GHEA Grapalat"/>
          <w:lang w:val="hy-AM"/>
        </w:rPr>
        <w:t>ծապատկեր</w:t>
      </w:r>
      <w:r w:rsidR="000F0188" w:rsidRPr="009656E7">
        <w:rPr>
          <w:rFonts w:ascii="GHEA Grapalat" w:hAnsi="GHEA Grapalat"/>
          <w:lang w:val="hy-AM"/>
        </w:rPr>
        <w:t xml:space="preserve"> </w:t>
      </w:r>
      <w:r w:rsidR="00977525" w:rsidRPr="00225DB5">
        <w:rPr>
          <w:rFonts w:ascii="GHEA Grapalat" w:hAnsi="GHEA Grapalat"/>
          <w:lang w:val="af-ZA"/>
        </w:rPr>
        <w:t>8</w:t>
      </w:r>
      <w:r w:rsidR="000F0188" w:rsidRPr="009656E7">
        <w:rPr>
          <w:rFonts w:ascii="GHEA Grapalat" w:hAnsi="GHEA Grapalat"/>
          <w:lang w:val="hy-AM"/>
        </w:rPr>
        <w:t>-</w:t>
      </w:r>
      <w:r w:rsidR="00F96267" w:rsidRPr="009656E7">
        <w:rPr>
          <w:rFonts w:ascii="GHEA Grapalat" w:hAnsi="GHEA Grapalat"/>
          <w:lang w:val="hy-AM"/>
        </w:rPr>
        <w:t>ում։</w:t>
      </w:r>
    </w:p>
    <w:p w14:paraId="1530F715" w14:textId="268F73C7" w:rsidR="00F1670D" w:rsidRPr="009656E7" w:rsidRDefault="000F0188" w:rsidP="002103F6">
      <w:pPr>
        <w:tabs>
          <w:tab w:val="left" w:pos="900"/>
          <w:tab w:val="left" w:pos="1080"/>
        </w:tabs>
        <w:spacing w:line="360" w:lineRule="auto"/>
        <w:ind w:left="270" w:firstLine="297"/>
        <w:jc w:val="right"/>
        <w:rPr>
          <w:rFonts w:ascii="GHEA Grapalat" w:hAnsi="GHEA Grapalat"/>
          <w:b/>
        </w:rPr>
      </w:pPr>
      <w:r w:rsidRPr="009656E7">
        <w:rPr>
          <w:rFonts w:ascii="GHEA Grapalat" w:hAnsi="GHEA Grapalat"/>
          <w:b/>
        </w:rPr>
        <w:t>.</w:t>
      </w:r>
    </w:p>
    <w:p w14:paraId="128394DB" w14:textId="44618E2D" w:rsidR="00015842" w:rsidRPr="009656E7" w:rsidRDefault="000F0188" w:rsidP="0004309F">
      <w:pPr>
        <w:tabs>
          <w:tab w:val="left" w:pos="900"/>
          <w:tab w:val="left" w:pos="1080"/>
          <w:tab w:val="right" w:pos="10631"/>
        </w:tabs>
        <w:spacing w:line="360" w:lineRule="auto"/>
        <w:ind w:firstLine="581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noProof/>
          <w:shd w:val="clear" w:color="auto" w:fill="D99594" w:themeFill="accent2" w:themeFillTint="99"/>
          <w:lang w:val="en-GB" w:eastAsia="en-GB"/>
        </w:rPr>
        <w:lastRenderedPageBreak/>
        <w:drawing>
          <wp:inline distT="0" distB="0" distL="0" distR="0" wp14:anchorId="162A29E8" wp14:editId="37F1A95A">
            <wp:extent cx="5756275" cy="470662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5CF26030" w14:textId="77777777" w:rsidR="000F0188" w:rsidRPr="009656E7" w:rsidRDefault="000F0188" w:rsidP="002103F6">
      <w:pPr>
        <w:spacing w:line="360" w:lineRule="auto"/>
        <w:ind w:firstLine="630"/>
        <w:jc w:val="both"/>
        <w:rPr>
          <w:rFonts w:ascii="GHEA Grapalat" w:hAnsi="GHEA Grapalat"/>
          <w:color w:val="548DD4" w:themeColor="text2" w:themeTint="99"/>
          <w:lang w:val="af-ZA"/>
        </w:rPr>
      </w:pPr>
    </w:p>
    <w:p w14:paraId="5960E7FA" w14:textId="11971AFD" w:rsidR="006F0D4C" w:rsidRPr="009656E7" w:rsidRDefault="007C758C" w:rsidP="002103F6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Այսպիսով</w:t>
      </w:r>
      <w:r w:rsidR="00880856" w:rsidRPr="009656E7">
        <w:rPr>
          <w:rFonts w:ascii="GHEA Grapalat" w:hAnsi="GHEA Grapalat"/>
          <w:lang w:val="af-ZA"/>
        </w:rPr>
        <w:t xml:space="preserve">, </w:t>
      </w:r>
      <w:r w:rsidR="00F96267" w:rsidRPr="009656E7">
        <w:rPr>
          <w:rFonts w:ascii="GHEA Grapalat" w:hAnsi="GHEA Grapalat"/>
          <w:lang w:val="af-ZA"/>
        </w:rPr>
        <w:t>20</w:t>
      </w:r>
      <w:r w:rsidR="00100606" w:rsidRPr="009656E7">
        <w:rPr>
          <w:rFonts w:ascii="GHEA Grapalat" w:hAnsi="GHEA Grapalat"/>
          <w:lang w:val="hy-AM"/>
        </w:rPr>
        <w:t>2</w:t>
      </w:r>
      <w:r w:rsidR="00880856" w:rsidRPr="009656E7">
        <w:rPr>
          <w:rFonts w:ascii="GHEA Grapalat" w:hAnsi="GHEA Grapalat"/>
          <w:lang w:val="af-ZA"/>
        </w:rPr>
        <w:t>3</w:t>
      </w:r>
      <w:r w:rsidR="00F96267" w:rsidRPr="009656E7">
        <w:rPr>
          <w:rFonts w:ascii="GHEA Grapalat" w:hAnsi="GHEA Grapalat"/>
          <w:lang w:val="hy-AM"/>
        </w:rPr>
        <w:t xml:space="preserve"> </w:t>
      </w:r>
      <w:r w:rsidR="00F96267" w:rsidRPr="009656E7">
        <w:rPr>
          <w:rFonts w:ascii="GHEA Grapalat" w:hAnsi="GHEA Grapalat"/>
          <w:lang w:val="af-ZA"/>
        </w:rPr>
        <w:t xml:space="preserve">թվականի </w:t>
      </w:r>
      <w:r w:rsidRPr="00225DB5">
        <w:rPr>
          <w:rFonts w:ascii="GHEA Grapalat" w:hAnsi="GHEA Grapalat"/>
          <w:lang w:val="af-ZA"/>
        </w:rPr>
        <w:t>2</w:t>
      </w:r>
      <w:r>
        <w:rPr>
          <w:rFonts w:ascii="GHEA Grapalat" w:hAnsi="GHEA Grapalat"/>
          <w:lang w:val="af-ZA"/>
        </w:rPr>
        <w:t>-րդ</w:t>
      </w:r>
      <w:r w:rsidR="00F96267" w:rsidRPr="009656E7">
        <w:rPr>
          <w:rFonts w:ascii="GHEA Grapalat" w:hAnsi="GHEA Grapalat"/>
          <w:lang w:val="af-ZA"/>
        </w:rPr>
        <w:t xml:space="preserve"> </w:t>
      </w:r>
      <w:r w:rsidR="00F96267" w:rsidRPr="009656E7">
        <w:rPr>
          <w:rFonts w:ascii="GHEA Grapalat" w:hAnsi="GHEA Grapalat"/>
          <w:lang w:val="hy-AM"/>
        </w:rPr>
        <w:t>կիսամյակում</w:t>
      </w:r>
      <w:r>
        <w:rPr>
          <w:rFonts w:ascii="GHEA Grapalat" w:hAnsi="GHEA Grapalat"/>
          <w:lang w:val="af-ZA"/>
        </w:rPr>
        <w:t xml:space="preserve"> </w:t>
      </w:r>
      <w:r w:rsidR="00F96267" w:rsidRPr="009656E7">
        <w:rPr>
          <w:rFonts w:ascii="GHEA Grapalat" w:hAnsi="GHEA Grapalat"/>
          <w:lang w:val="af-ZA"/>
        </w:rPr>
        <w:t xml:space="preserve">ստացված </w:t>
      </w:r>
      <w:r>
        <w:rPr>
          <w:rFonts w:ascii="GHEA Grapalat" w:hAnsi="GHEA Grapalat"/>
          <w:lang w:val="af-ZA"/>
        </w:rPr>
        <w:t>45</w:t>
      </w:r>
      <w:r w:rsidR="00F96267" w:rsidRPr="009656E7">
        <w:rPr>
          <w:rFonts w:ascii="GHEA Grapalat" w:hAnsi="GHEA Grapalat"/>
          <w:lang w:val="af-ZA"/>
        </w:rPr>
        <w:t xml:space="preserve"> </w:t>
      </w:r>
      <w:r w:rsidR="00654441">
        <w:rPr>
          <w:rFonts w:ascii="GHEA Grapalat" w:hAnsi="GHEA Grapalat"/>
          <w:lang w:val="af-ZA"/>
        </w:rPr>
        <w:t>դիմում</w:t>
      </w:r>
      <w:r w:rsidRPr="009656E7">
        <w:rPr>
          <w:rFonts w:ascii="GHEA Grapalat" w:hAnsi="GHEA Grapalat"/>
          <w:lang w:val="af-ZA"/>
        </w:rPr>
        <w:t>ների</w:t>
      </w:r>
      <w:r>
        <w:rPr>
          <w:rFonts w:ascii="GHEA Grapalat" w:hAnsi="GHEA Grapalat"/>
          <w:lang w:val="af-ZA"/>
        </w:rPr>
        <w:t xml:space="preserve">ց </w:t>
      </w:r>
      <w:r w:rsidR="00654441">
        <w:rPr>
          <w:rFonts w:ascii="GHEA Grapalat" w:hAnsi="GHEA Grapalat"/>
          <w:lang w:val="af-ZA"/>
        </w:rPr>
        <w:t>(բողոք)</w:t>
      </w:r>
      <w:r>
        <w:rPr>
          <w:rFonts w:ascii="GHEA Grapalat" w:hAnsi="GHEA Grapalat"/>
          <w:lang w:val="af-ZA"/>
        </w:rPr>
        <w:t xml:space="preserve"> </w:t>
      </w:r>
      <w:r w:rsidRPr="00225DB5">
        <w:rPr>
          <w:rFonts w:ascii="GHEA Grapalat" w:hAnsi="GHEA Grapalat"/>
          <w:lang w:val="af-ZA"/>
        </w:rPr>
        <w:t>11-</w:t>
      </w:r>
      <w:r>
        <w:rPr>
          <w:rFonts w:ascii="GHEA Grapalat" w:hAnsi="GHEA Grapalat"/>
        </w:rPr>
        <w:t>ը</w:t>
      </w:r>
      <w:r w:rsidRPr="00225DB5">
        <w:rPr>
          <w:rFonts w:ascii="GHEA Grapalat" w:hAnsi="GHEA Grapalat"/>
          <w:lang w:val="af-ZA"/>
        </w:rPr>
        <w:t xml:space="preserve"> </w:t>
      </w:r>
      <w:r w:rsidR="00A93C1D">
        <w:rPr>
          <w:rFonts w:ascii="GHEA Grapalat" w:hAnsi="GHEA Grapalat"/>
          <w:lang w:val="af-ZA"/>
        </w:rPr>
        <w:t>ամբողջությամբ</w:t>
      </w:r>
      <w:r w:rsidRPr="00225DB5">
        <w:rPr>
          <w:rFonts w:ascii="GHEA Grapalat" w:hAnsi="GHEA Grapalat"/>
          <w:lang w:val="af-ZA"/>
        </w:rPr>
        <w:t xml:space="preserve">, </w:t>
      </w:r>
      <w:proofErr w:type="spellStart"/>
      <w:r>
        <w:rPr>
          <w:rFonts w:ascii="GHEA Grapalat" w:hAnsi="GHEA Grapalat"/>
        </w:rPr>
        <w:t>իսկ</w:t>
      </w:r>
      <w:proofErr w:type="spellEnd"/>
      <w:r w:rsidRPr="00225DB5">
        <w:rPr>
          <w:rFonts w:ascii="GHEA Grapalat" w:hAnsi="GHEA Grapalat"/>
          <w:lang w:val="af-ZA"/>
        </w:rPr>
        <w:t xml:space="preserve"> 5-</w:t>
      </w:r>
      <w:r>
        <w:rPr>
          <w:rFonts w:ascii="GHEA Grapalat" w:hAnsi="GHEA Grapalat"/>
        </w:rPr>
        <w:t>ը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մասամբ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վերահասցեագրվել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 w:rsidR="00927CC4">
        <w:rPr>
          <w:rFonts w:ascii="GHEA Grapalat" w:hAnsi="GHEA Grapalat"/>
          <w:lang w:val="af-ZA"/>
        </w:rPr>
        <w:t>են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այլ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պետական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մարմիններ</w:t>
      </w:r>
      <w:proofErr w:type="spellEnd"/>
      <w:r>
        <w:rPr>
          <w:rFonts w:ascii="GHEA Grapalat" w:hAnsi="GHEA Grapalat"/>
        </w:rPr>
        <w:t>։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Նշենք</w:t>
      </w:r>
      <w:proofErr w:type="spellEnd"/>
      <w:r w:rsidRPr="00225DB5">
        <w:rPr>
          <w:rFonts w:ascii="GHEA Grapalat" w:hAnsi="GHEA Grapalat"/>
          <w:lang w:val="af-ZA"/>
        </w:rPr>
        <w:t xml:space="preserve">, </w:t>
      </w:r>
      <w:proofErr w:type="spellStart"/>
      <w:r>
        <w:rPr>
          <w:rFonts w:ascii="GHEA Grapalat" w:hAnsi="GHEA Grapalat"/>
        </w:rPr>
        <w:t>որ</w:t>
      </w:r>
      <w:proofErr w:type="spellEnd"/>
      <w:r w:rsidRPr="00225DB5">
        <w:rPr>
          <w:rFonts w:ascii="GHEA Grapalat" w:hAnsi="GHEA Grapalat"/>
          <w:lang w:val="af-ZA"/>
        </w:rPr>
        <w:t xml:space="preserve">  1  </w:t>
      </w:r>
      <w:proofErr w:type="spellStart"/>
      <w:r>
        <w:rPr>
          <w:rFonts w:ascii="GHEA Grapalat" w:hAnsi="GHEA Grapalat"/>
        </w:rPr>
        <w:t>դիմումի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 w:rsidR="009A4683">
        <w:rPr>
          <w:rFonts w:ascii="GHEA Grapalat" w:hAnsi="GHEA Grapalat"/>
          <w:lang w:val="af-ZA"/>
        </w:rPr>
        <w:t>դեպքում հարցերի մի մասով</w:t>
      </w:r>
      <w:r w:rsidRPr="00225DB5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</w:rPr>
        <w:t>ԿՏՄ</w:t>
      </w:r>
      <w:r w:rsidRPr="00225DB5">
        <w:rPr>
          <w:rFonts w:ascii="GHEA Grapalat" w:hAnsi="GHEA Grapalat"/>
          <w:lang w:val="af-ZA"/>
        </w:rPr>
        <w:t>-</w:t>
      </w:r>
      <w:r>
        <w:rPr>
          <w:rFonts w:ascii="GHEA Grapalat" w:hAnsi="GHEA Grapalat"/>
        </w:rPr>
        <w:t>ի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կողմից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իրականացվել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</w:rPr>
        <w:t>է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վերահսկողական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գործառույթ</w:t>
      </w:r>
      <w:proofErr w:type="spellEnd"/>
      <w:r w:rsidRPr="00225DB5">
        <w:rPr>
          <w:rFonts w:ascii="GHEA Grapalat" w:hAnsi="GHEA Grapalat"/>
          <w:lang w:val="af-ZA"/>
        </w:rPr>
        <w:t xml:space="preserve">, </w:t>
      </w:r>
      <w:proofErr w:type="spellStart"/>
      <w:r>
        <w:rPr>
          <w:rFonts w:ascii="GHEA Grapalat" w:hAnsi="GHEA Grapalat"/>
        </w:rPr>
        <w:t>իսկ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մյուս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հարցերով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վերահասցե</w:t>
      </w:r>
      <w:r w:rsidR="009F0213">
        <w:rPr>
          <w:rFonts w:ascii="GHEA Grapalat" w:hAnsi="GHEA Grapalat"/>
        </w:rPr>
        <w:t>ա</w:t>
      </w:r>
      <w:r>
        <w:rPr>
          <w:rFonts w:ascii="GHEA Grapalat" w:hAnsi="GHEA Grapalat"/>
        </w:rPr>
        <w:t>գրվել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</w:rPr>
        <w:t>է</w:t>
      </w:r>
      <w:r w:rsidRPr="00225DB5">
        <w:rPr>
          <w:rFonts w:ascii="GHEA Grapalat" w:hAnsi="GHEA Grapalat"/>
          <w:lang w:val="af-ZA"/>
        </w:rPr>
        <w:t xml:space="preserve"> 4 </w:t>
      </w:r>
      <w:proofErr w:type="spellStart"/>
      <w:r>
        <w:rPr>
          <w:rFonts w:ascii="GHEA Grapalat" w:hAnsi="GHEA Grapalat"/>
        </w:rPr>
        <w:t>այլ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պետական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մարմիններ</w:t>
      </w:r>
      <w:proofErr w:type="spellEnd"/>
      <w:r>
        <w:rPr>
          <w:rFonts w:ascii="GHEA Grapalat" w:hAnsi="GHEA Grapalat"/>
        </w:rPr>
        <w:t>։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Գծապատկեր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 w:rsidR="009F0213" w:rsidRPr="00225DB5">
        <w:rPr>
          <w:rFonts w:ascii="GHEA Grapalat" w:hAnsi="GHEA Grapalat"/>
          <w:lang w:val="af-ZA"/>
        </w:rPr>
        <w:t>8</w:t>
      </w:r>
      <w:r w:rsidRPr="00225DB5">
        <w:rPr>
          <w:rFonts w:ascii="GHEA Grapalat" w:hAnsi="GHEA Grapalat"/>
          <w:lang w:val="af-ZA"/>
        </w:rPr>
        <w:t>-</w:t>
      </w:r>
      <w:proofErr w:type="spellStart"/>
      <w:r>
        <w:rPr>
          <w:rFonts w:ascii="GHEA Grapalat" w:hAnsi="GHEA Grapalat"/>
        </w:rPr>
        <w:t>ից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երևում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</w:rPr>
        <w:t>է</w:t>
      </w:r>
      <w:r w:rsidRPr="00225DB5">
        <w:rPr>
          <w:rFonts w:ascii="GHEA Grapalat" w:hAnsi="GHEA Grapalat"/>
          <w:lang w:val="af-ZA"/>
        </w:rPr>
        <w:t xml:space="preserve">, </w:t>
      </w:r>
      <w:proofErr w:type="spellStart"/>
      <w:r>
        <w:rPr>
          <w:rFonts w:ascii="GHEA Grapalat" w:hAnsi="GHEA Grapalat"/>
        </w:rPr>
        <w:t>որ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 w:rsidR="008F76FB">
        <w:rPr>
          <w:rFonts w:ascii="GHEA Grapalat" w:hAnsi="GHEA Grapalat"/>
          <w:lang w:val="af-ZA"/>
        </w:rPr>
        <w:t xml:space="preserve">մեծ թիվ են կազմում </w:t>
      </w:r>
      <w:r w:rsidR="008F76FB">
        <w:rPr>
          <w:rFonts w:ascii="GHEA Grapalat" w:hAnsi="GHEA Grapalat"/>
        </w:rPr>
        <w:t>ՀՀ</w:t>
      </w:r>
      <w:r w:rsidR="008F76FB" w:rsidRPr="00225DB5">
        <w:rPr>
          <w:rFonts w:ascii="GHEA Grapalat" w:hAnsi="GHEA Grapalat"/>
          <w:lang w:val="af-ZA"/>
        </w:rPr>
        <w:t xml:space="preserve"> </w:t>
      </w:r>
      <w:r w:rsidR="008F76FB">
        <w:rPr>
          <w:rFonts w:ascii="GHEA Grapalat" w:hAnsi="GHEA Grapalat"/>
        </w:rPr>
        <w:t>ԿԳՄՍՆ</w:t>
      </w:r>
      <w:r w:rsidR="008F76FB" w:rsidRPr="00225DB5">
        <w:rPr>
          <w:rFonts w:ascii="GHEA Grapalat" w:hAnsi="GHEA Grapalat"/>
          <w:lang w:val="af-ZA"/>
        </w:rPr>
        <w:t xml:space="preserve"> </w:t>
      </w:r>
      <w:r w:rsidR="008F76FB">
        <w:rPr>
          <w:rFonts w:ascii="GHEA Grapalat" w:hAnsi="GHEA Grapalat"/>
          <w:lang w:val="af-ZA"/>
        </w:rPr>
        <w:t>վե</w:t>
      </w:r>
      <w:proofErr w:type="spellStart"/>
      <w:r>
        <w:rPr>
          <w:rFonts w:ascii="GHEA Grapalat" w:hAnsi="GHEA Grapalat"/>
        </w:rPr>
        <w:t>րահասցեագրվ</w:t>
      </w:r>
      <w:r w:rsidR="008F76FB">
        <w:rPr>
          <w:rFonts w:ascii="GHEA Grapalat" w:hAnsi="GHEA Grapalat"/>
        </w:rPr>
        <w:t>ած</w:t>
      </w:r>
      <w:proofErr w:type="spellEnd"/>
      <w:r w:rsidR="008F76FB" w:rsidRPr="008F76FB">
        <w:rPr>
          <w:rFonts w:ascii="GHEA Grapalat" w:hAnsi="GHEA Grapalat"/>
          <w:lang w:val="af-ZA"/>
        </w:rPr>
        <w:t xml:space="preserve"> </w:t>
      </w:r>
      <w:r w:rsidR="008F76FB">
        <w:rPr>
          <w:rFonts w:ascii="GHEA Grapalat" w:hAnsi="GHEA Grapalat"/>
          <w:lang w:val="af-ZA"/>
        </w:rPr>
        <w:t>դիմումները:</w:t>
      </w:r>
      <w:r w:rsidRPr="00225DB5">
        <w:rPr>
          <w:rFonts w:ascii="GHEA Grapalat" w:hAnsi="GHEA Grapalat"/>
          <w:lang w:val="af-ZA"/>
        </w:rPr>
        <w:t xml:space="preserve"> </w:t>
      </w:r>
    </w:p>
    <w:p w14:paraId="2F6F88B5" w14:textId="3574AFA3" w:rsidR="00483E84" w:rsidRPr="000B0FAD" w:rsidRDefault="00483E84" w:rsidP="00AB6774">
      <w:pPr>
        <w:pStyle w:val="3"/>
        <w:rPr>
          <w:rFonts w:ascii="GHEA Grapalat" w:hAnsi="GHEA Grapalat"/>
          <w:color w:val="244061" w:themeColor="accent1" w:themeShade="80"/>
          <w:u w:val="single"/>
          <w:lang w:val="af-ZA"/>
        </w:rPr>
      </w:pPr>
      <w:bookmarkStart w:id="9" w:name="_Toc156381344"/>
      <w:r w:rsidRPr="000B0FAD">
        <w:rPr>
          <w:rFonts w:ascii="GHEA Grapalat" w:hAnsi="GHEA Grapalat"/>
          <w:color w:val="244061" w:themeColor="accent1" w:themeShade="80"/>
          <w:u w:val="single"/>
          <w:lang w:val="af-ZA"/>
        </w:rPr>
        <w:t>Վարչական վարույթ</w:t>
      </w:r>
      <w:bookmarkEnd w:id="9"/>
    </w:p>
    <w:p w14:paraId="5882D3AF" w14:textId="77777777" w:rsidR="0098412A" w:rsidRPr="009656E7" w:rsidRDefault="0098412A" w:rsidP="00483E84">
      <w:pPr>
        <w:pStyle w:val="af4"/>
        <w:ind w:left="720"/>
        <w:rPr>
          <w:rFonts w:ascii="GHEA Grapalat" w:hAnsi="GHEA Grapalat"/>
          <w:b/>
          <w:bCs/>
          <w:u w:val="single"/>
          <w:lang w:val="hy-AM"/>
        </w:rPr>
      </w:pPr>
    </w:p>
    <w:p w14:paraId="7D81189E" w14:textId="70953926" w:rsidR="00EC17EA" w:rsidRPr="00225DB5" w:rsidRDefault="00F46F37" w:rsidP="003A249F">
      <w:pPr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202</w:t>
      </w:r>
      <w:r w:rsidR="00E7570C" w:rsidRPr="009656E7">
        <w:rPr>
          <w:rFonts w:ascii="GHEA Grapalat" w:hAnsi="GHEA Grapalat"/>
          <w:lang w:val="hy-AM"/>
        </w:rPr>
        <w:t>3</w:t>
      </w:r>
      <w:r w:rsidR="0086306A"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af-ZA"/>
        </w:rPr>
        <w:t>թ</w:t>
      </w:r>
      <w:r w:rsidR="0086306A" w:rsidRPr="009656E7">
        <w:rPr>
          <w:rFonts w:ascii="GHEA Grapalat" w:hAnsi="GHEA Grapalat"/>
          <w:lang w:val="af-ZA"/>
        </w:rPr>
        <w:t>վականի</w:t>
      </w:r>
      <w:r w:rsidRPr="009656E7">
        <w:rPr>
          <w:rFonts w:ascii="GHEA Grapalat" w:hAnsi="GHEA Grapalat"/>
          <w:lang w:val="af-ZA"/>
        </w:rPr>
        <w:t xml:space="preserve"> </w:t>
      </w:r>
      <w:r w:rsidR="009F0213" w:rsidRPr="00225DB5">
        <w:rPr>
          <w:rFonts w:ascii="GHEA Grapalat" w:hAnsi="GHEA Grapalat"/>
          <w:lang w:val="af-ZA"/>
        </w:rPr>
        <w:t>2-</w:t>
      </w:r>
      <w:r w:rsidR="009F0213" w:rsidRPr="006F1B09">
        <w:rPr>
          <w:rFonts w:ascii="GHEA Grapalat" w:hAnsi="GHEA Grapalat"/>
          <w:lang w:val="hy-AM"/>
        </w:rPr>
        <w:t>րդ</w:t>
      </w:r>
      <w:r w:rsidRPr="009656E7">
        <w:rPr>
          <w:rFonts w:ascii="GHEA Grapalat" w:hAnsi="GHEA Grapalat"/>
          <w:lang w:val="af-ZA"/>
        </w:rPr>
        <w:t xml:space="preserve"> կիսամյակում</w:t>
      </w:r>
      <w:r w:rsidR="00E7570C" w:rsidRPr="009656E7">
        <w:rPr>
          <w:rFonts w:ascii="GHEA Grapalat" w:hAnsi="GHEA Grapalat"/>
          <w:lang w:val="af-ZA"/>
        </w:rPr>
        <w:t xml:space="preserve"> իրականացվա</w:t>
      </w:r>
      <w:r w:rsidR="00E7570C" w:rsidRPr="009A4683">
        <w:rPr>
          <w:rFonts w:ascii="GHEA Grapalat" w:hAnsi="GHEA Grapalat"/>
          <w:lang w:val="af-ZA"/>
        </w:rPr>
        <w:t xml:space="preserve">ծ </w:t>
      </w:r>
      <w:r w:rsidR="009F0213" w:rsidRPr="009A4683">
        <w:rPr>
          <w:rFonts w:ascii="GHEA Grapalat" w:hAnsi="GHEA Grapalat"/>
          <w:lang w:val="af-ZA"/>
        </w:rPr>
        <w:t>1</w:t>
      </w:r>
      <w:r w:rsidR="00D61FDD" w:rsidRPr="009A4683">
        <w:rPr>
          <w:rFonts w:ascii="GHEA Grapalat" w:hAnsi="GHEA Grapalat"/>
          <w:lang w:val="af-ZA"/>
        </w:rPr>
        <w:t>7</w:t>
      </w:r>
      <w:r w:rsidR="00E7570C" w:rsidRPr="009656E7">
        <w:rPr>
          <w:rFonts w:ascii="GHEA Grapalat" w:hAnsi="GHEA Grapalat"/>
          <w:lang w:val="hy-AM"/>
        </w:rPr>
        <w:t xml:space="preserve"> վարչական վարույթներից </w:t>
      </w:r>
      <w:r w:rsidR="00356AFD">
        <w:rPr>
          <w:rFonts w:ascii="GHEA Grapalat" w:hAnsi="GHEA Grapalat"/>
          <w:lang w:val="af-ZA"/>
        </w:rPr>
        <w:t>8</w:t>
      </w:r>
      <w:r w:rsidR="00D61FDD" w:rsidRPr="009A4683">
        <w:rPr>
          <w:rFonts w:ascii="GHEA Grapalat" w:hAnsi="GHEA Grapalat"/>
          <w:lang w:val="af-ZA"/>
        </w:rPr>
        <w:t xml:space="preserve"> </w:t>
      </w:r>
      <w:r w:rsidR="009F0213" w:rsidRPr="009A4683">
        <w:rPr>
          <w:rFonts w:ascii="GHEA Grapalat" w:hAnsi="GHEA Grapalat"/>
          <w:lang w:val="hy-AM"/>
        </w:rPr>
        <w:t>(</w:t>
      </w:r>
      <w:r w:rsidR="00C53367" w:rsidRPr="00C53367">
        <w:rPr>
          <w:rFonts w:ascii="GHEA Grapalat" w:hAnsi="GHEA Grapalat"/>
          <w:lang w:val="hy-AM"/>
        </w:rPr>
        <w:t>47.1</w:t>
      </w:r>
      <w:r w:rsidR="009F0213" w:rsidRPr="009656E7">
        <w:rPr>
          <w:rFonts w:ascii="GHEA Grapalat" w:hAnsi="GHEA Grapalat"/>
          <w:lang w:val="af-ZA"/>
        </w:rPr>
        <w:t>%)</w:t>
      </w:r>
      <w:r w:rsidR="00E7570C" w:rsidRPr="009656E7">
        <w:rPr>
          <w:rFonts w:ascii="GHEA Grapalat" w:hAnsi="GHEA Grapalat"/>
          <w:lang w:val="hy-AM"/>
        </w:rPr>
        <w:t>-</w:t>
      </w:r>
      <w:r w:rsidR="00795EA1">
        <w:rPr>
          <w:rFonts w:ascii="GHEA Grapalat" w:hAnsi="GHEA Grapalat"/>
          <w:lang w:val="hy-AM"/>
        </w:rPr>
        <w:t>ի դեպքում</w:t>
      </w:r>
      <w:r w:rsidR="00E7570C" w:rsidRPr="009656E7">
        <w:rPr>
          <w:rFonts w:ascii="GHEA Grapalat" w:hAnsi="GHEA Grapalat"/>
          <w:lang w:val="hy-AM"/>
        </w:rPr>
        <w:t xml:space="preserve"> հայտնաբերվել</w:t>
      </w:r>
      <w:r w:rsidR="00E7570C" w:rsidRPr="009656E7">
        <w:rPr>
          <w:rFonts w:ascii="GHEA Grapalat" w:hAnsi="GHEA Grapalat"/>
          <w:lang w:val="af-ZA"/>
        </w:rPr>
        <w:t xml:space="preserve"> </w:t>
      </w:r>
      <w:r w:rsidR="00EC17EA" w:rsidRPr="009656E7">
        <w:rPr>
          <w:rFonts w:ascii="GHEA Grapalat" w:hAnsi="GHEA Grapalat"/>
          <w:lang w:val="hy-AM"/>
        </w:rPr>
        <w:t>են</w:t>
      </w:r>
      <w:r w:rsidR="00E7570C" w:rsidRPr="009656E7">
        <w:rPr>
          <w:rFonts w:ascii="GHEA Grapalat" w:hAnsi="GHEA Grapalat"/>
          <w:lang w:val="af-ZA"/>
        </w:rPr>
        <w:t xml:space="preserve"> կրթության բնագավառը կարգավորող ՀՀ օրենսդրության </w:t>
      </w:r>
      <w:r w:rsidR="00E7570C" w:rsidRPr="009656E7">
        <w:rPr>
          <w:rFonts w:ascii="GHEA Grapalat" w:hAnsi="GHEA Grapalat"/>
          <w:lang w:val="af-ZA"/>
        </w:rPr>
        <w:lastRenderedPageBreak/>
        <w:t>պահանջ</w:t>
      </w:r>
      <w:r w:rsidR="008F76FB">
        <w:rPr>
          <w:rFonts w:ascii="GHEA Grapalat" w:hAnsi="GHEA Grapalat"/>
          <w:lang w:val="af-ZA"/>
        </w:rPr>
        <w:t>ներ</w:t>
      </w:r>
      <w:r w:rsidR="00E7570C" w:rsidRPr="009656E7">
        <w:rPr>
          <w:rFonts w:ascii="GHEA Grapalat" w:hAnsi="GHEA Grapalat"/>
          <w:lang w:val="af-ZA"/>
        </w:rPr>
        <w:t>ի խախտումներ</w:t>
      </w:r>
      <w:r w:rsidR="009F0213">
        <w:rPr>
          <w:rFonts w:ascii="GHEA Grapalat" w:hAnsi="GHEA Grapalat"/>
          <w:lang w:val="af-ZA"/>
        </w:rPr>
        <w:t xml:space="preserve">, </w:t>
      </w:r>
      <w:r w:rsidR="009F0213" w:rsidRPr="00225DB5">
        <w:rPr>
          <w:rFonts w:ascii="GHEA Grapalat" w:hAnsi="GHEA Grapalat"/>
          <w:lang w:val="af-ZA"/>
        </w:rPr>
        <w:t>3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9F0213" w:rsidRPr="009656E7">
        <w:rPr>
          <w:rFonts w:ascii="GHEA Grapalat" w:hAnsi="GHEA Grapalat"/>
          <w:lang w:val="hy-AM"/>
        </w:rPr>
        <w:t>(</w:t>
      </w:r>
      <w:r w:rsidR="009F0213" w:rsidRPr="00225DB5">
        <w:rPr>
          <w:rFonts w:ascii="GHEA Grapalat" w:hAnsi="GHEA Grapalat"/>
          <w:lang w:val="af-ZA"/>
        </w:rPr>
        <w:t>1</w:t>
      </w:r>
      <w:r w:rsidR="00C53367">
        <w:rPr>
          <w:rFonts w:ascii="GHEA Grapalat" w:hAnsi="GHEA Grapalat"/>
          <w:lang w:val="af-ZA"/>
        </w:rPr>
        <w:t>7</w:t>
      </w:r>
      <w:r w:rsidR="009F0213" w:rsidRPr="00225DB5">
        <w:rPr>
          <w:rFonts w:ascii="GHEA Grapalat" w:hAnsi="GHEA Grapalat"/>
          <w:lang w:val="af-ZA"/>
        </w:rPr>
        <w:t>.</w:t>
      </w:r>
      <w:r w:rsidR="00C53367">
        <w:rPr>
          <w:rFonts w:ascii="GHEA Grapalat" w:hAnsi="GHEA Grapalat"/>
          <w:lang w:val="af-ZA"/>
        </w:rPr>
        <w:t>6</w:t>
      </w:r>
      <w:r w:rsidR="009F0213" w:rsidRPr="009656E7">
        <w:rPr>
          <w:rFonts w:ascii="GHEA Grapalat" w:hAnsi="GHEA Grapalat"/>
          <w:lang w:val="af-ZA"/>
        </w:rPr>
        <w:t>%)</w:t>
      </w:r>
      <w:r w:rsidR="009F0213" w:rsidRPr="00225DB5">
        <w:rPr>
          <w:rFonts w:ascii="GHEA Grapalat" w:hAnsi="GHEA Grapalat"/>
          <w:lang w:val="af-ZA"/>
        </w:rPr>
        <w:t>-</w:t>
      </w:r>
      <w:r w:rsidR="009F0213" w:rsidRPr="006F1B09">
        <w:rPr>
          <w:rFonts w:ascii="GHEA Grapalat" w:hAnsi="GHEA Grapalat"/>
          <w:lang w:val="hy-AM"/>
        </w:rPr>
        <w:t>ի</w:t>
      </w:r>
      <w:r w:rsidR="009F0213" w:rsidRPr="00225DB5">
        <w:rPr>
          <w:rFonts w:ascii="GHEA Grapalat" w:hAnsi="GHEA Grapalat"/>
          <w:lang w:val="af-ZA"/>
        </w:rPr>
        <w:t xml:space="preserve"> </w:t>
      </w:r>
      <w:r w:rsidR="009F0213" w:rsidRPr="006F1B09">
        <w:rPr>
          <w:rFonts w:ascii="GHEA Grapalat" w:hAnsi="GHEA Grapalat"/>
          <w:lang w:val="hy-AM"/>
        </w:rPr>
        <w:t>դեպքում</w:t>
      </w:r>
      <w:r w:rsidR="009F0213" w:rsidRPr="00225DB5">
        <w:rPr>
          <w:rFonts w:ascii="GHEA Grapalat" w:hAnsi="GHEA Grapalat"/>
          <w:lang w:val="af-ZA"/>
        </w:rPr>
        <w:t xml:space="preserve"> </w:t>
      </w:r>
      <w:r w:rsidR="009F0213" w:rsidRPr="006F1B09">
        <w:rPr>
          <w:rFonts w:ascii="GHEA Grapalat" w:hAnsi="GHEA Grapalat"/>
          <w:lang w:val="hy-AM"/>
        </w:rPr>
        <w:t>խախտումներ</w:t>
      </w:r>
      <w:r w:rsidR="009F0213" w:rsidRPr="00225DB5">
        <w:rPr>
          <w:rFonts w:ascii="GHEA Grapalat" w:hAnsi="GHEA Grapalat"/>
          <w:lang w:val="af-ZA"/>
        </w:rPr>
        <w:t xml:space="preserve"> </w:t>
      </w:r>
      <w:r w:rsidR="009F0213" w:rsidRPr="006F1B09">
        <w:rPr>
          <w:rFonts w:ascii="GHEA Grapalat" w:hAnsi="GHEA Grapalat"/>
          <w:lang w:val="hy-AM"/>
        </w:rPr>
        <w:t>չեն</w:t>
      </w:r>
      <w:r w:rsidR="009F0213" w:rsidRPr="00225DB5">
        <w:rPr>
          <w:rFonts w:ascii="GHEA Grapalat" w:hAnsi="GHEA Grapalat"/>
          <w:lang w:val="af-ZA"/>
        </w:rPr>
        <w:t xml:space="preserve"> </w:t>
      </w:r>
      <w:r w:rsidR="009F0213" w:rsidRPr="006F1B09">
        <w:rPr>
          <w:rFonts w:ascii="GHEA Grapalat" w:hAnsi="GHEA Grapalat"/>
          <w:lang w:val="hy-AM"/>
        </w:rPr>
        <w:t>հայտնաբերվել</w:t>
      </w:r>
      <w:r w:rsidR="009F0213" w:rsidRPr="00225DB5">
        <w:rPr>
          <w:rFonts w:ascii="GHEA Grapalat" w:hAnsi="GHEA Grapalat"/>
          <w:lang w:val="af-ZA"/>
        </w:rPr>
        <w:t xml:space="preserve">, </w:t>
      </w:r>
      <w:r w:rsidR="008E7CBC">
        <w:rPr>
          <w:rFonts w:ascii="GHEA Grapalat" w:hAnsi="GHEA Grapalat"/>
          <w:lang w:val="af-ZA"/>
        </w:rPr>
        <w:t>5</w:t>
      </w:r>
      <w:r w:rsidR="009F0213" w:rsidRPr="00225DB5">
        <w:rPr>
          <w:rFonts w:ascii="GHEA Grapalat" w:hAnsi="GHEA Grapalat"/>
          <w:lang w:val="af-ZA"/>
        </w:rPr>
        <w:t xml:space="preserve"> </w:t>
      </w:r>
      <w:r w:rsidR="009F0213" w:rsidRPr="009656E7">
        <w:rPr>
          <w:rFonts w:ascii="GHEA Grapalat" w:hAnsi="GHEA Grapalat"/>
          <w:lang w:val="hy-AM"/>
        </w:rPr>
        <w:t>(</w:t>
      </w:r>
      <w:r w:rsidR="009F0213" w:rsidRPr="00225DB5">
        <w:rPr>
          <w:rFonts w:ascii="GHEA Grapalat" w:hAnsi="GHEA Grapalat"/>
          <w:lang w:val="af-ZA"/>
        </w:rPr>
        <w:t>2</w:t>
      </w:r>
      <w:r w:rsidR="008E7CBC">
        <w:rPr>
          <w:rFonts w:ascii="GHEA Grapalat" w:hAnsi="GHEA Grapalat"/>
          <w:lang w:val="af-ZA"/>
        </w:rPr>
        <w:t>9</w:t>
      </w:r>
      <w:r w:rsidR="00C53367">
        <w:rPr>
          <w:rFonts w:ascii="GHEA Grapalat" w:hAnsi="GHEA Grapalat"/>
          <w:lang w:val="af-ZA"/>
        </w:rPr>
        <w:t>.</w:t>
      </w:r>
      <w:r w:rsidR="008E7CBC">
        <w:rPr>
          <w:rFonts w:ascii="GHEA Grapalat" w:hAnsi="GHEA Grapalat"/>
          <w:lang w:val="af-ZA"/>
        </w:rPr>
        <w:t>4</w:t>
      </w:r>
      <w:r w:rsidR="009F0213" w:rsidRPr="009656E7">
        <w:rPr>
          <w:rFonts w:ascii="GHEA Grapalat" w:hAnsi="GHEA Grapalat"/>
          <w:lang w:val="af-ZA"/>
        </w:rPr>
        <w:t>%)</w:t>
      </w:r>
      <w:r w:rsidR="009F0213" w:rsidRPr="00225DB5">
        <w:rPr>
          <w:rFonts w:ascii="GHEA Grapalat" w:hAnsi="GHEA Grapalat"/>
          <w:lang w:val="af-ZA"/>
        </w:rPr>
        <w:t>-</w:t>
      </w:r>
      <w:r w:rsidR="009F0213" w:rsidRPr="006F1B09">
        <w:rPr>
          <w:rFonts w:ascii="GHEA Grapalat" w:hAnsi="GHEA Grapalat"/>
          <w:lang w:val="hy-AM"/>
        </w:rPr>
        <w:t>ի</w:t>
      </w:r>
      <w:r w:rsidR="009F0213" w:rsidRPr="00225DB5">
        <w:rPr>
          <w:rFonts w:ascii="GHEA Grapalat" w:hAnsi="GHEA Grapalat"/>
          <w:lang w:val="af-ZA"/>
        </w:rPr>
        <w:t xml:space="preserve"> </w:t>
      </w:r>
      <w:r w:rsidR="009F0213" w:rsidRPr="006F1B09">
        <w:rPr>
          <w:rFonts w:ascii="GHEA Grapalat" w:hAnsi="GHEA Grapalat"/>
          <w:lang w:val="hy-AM"/>
        </w:rPr>
        <w:t>դեպքում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կայացվել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է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կարճման</w:t>
      </w:r>
      <w:r w:rsidR="005A59C9">
        <w:rPr>
          <w:rStyle w:val="aff2"/>
          <w:rFonts w:ascii="GHEA Grapalat" w:hAnsi="GHEA Grapalat"/>
          <w:lang w:val="hy-AM"/>
        </w:rPr>
        <w:footnoteReference w:id="4"/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որոշում</w:t>
      </w:r>
      <w:r w:rsidR="00386BED" w:rsidRPr="00225DB5">
        <w:rPr>
          <w:rFonts w:ascii="GHEA Grapalat" w:hAnsi="GHEA Grapalat"/>
          <w:lang w:val="af-ZA"/>
        </w:rPr>
        <w:t xml:space="preserve">, </w:t>
      </w:r>
      <w:r w:rsidR="00386BED" w:rsidRPr="006F1B09">
        <w:rPr>
          <w:rFonts w:ascii="GHEA Grapalat" w:hAnsi="GHEA Grapalat"/>
          <w:lang w:val="hy-AM"/>
        </w:rPr>
        <w:t>իսկ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6F1B09">
        <w:rPr>
          <w:rFonts w:ascii="GHEA Grapalat" w:hAnsi="GHEA Grapalat"/>
          <w:lang w:val="af-ZA"/>
        </w:rPr>
        <w:t>2</w:t>
      </w:r>
      <w:r w:rsidR="00386BED" w:rsidRPr="00225DB5">
        <w:rPr>
          <w:rFonts w:ascii="GHEA Grapalat" w:hAnsi="GHEA Grapalat"/>
          <w:lang w:val="af-ZA"/>
        </w:rPr>
        <w:t>-</w:t>
      </w:r>
      <w:r w:rsidR="00386BED" w:rsidRPr="006F1B09">
        <w:rPr>
          <w:rFonts w:ascii="GHEA Grapalat" w:hAnsi="GHEA Grapalat"/>
          <w:lang w:val="hy-AM"/>
        </w:rPr>
        <w:t>ը</w:t>
      </w:r>
      <w:r w:rsidR="00795EA1">
        <w:rPr>
          <w:rFonts w:ascii="GHEA Grapalat" w:hAnsi="GHEA Grapalat"/>
          <w:lang w:val="hy-AM"/>
        </w:rPr>
        <w:t>՝</w:t>
      </w:r>
      <w:r w:rsidR="00386BED" w:rsidRPr="00225DB5">
        <w:rPr>
          <w:rFonts w:ascii="GHEA Grapalat" w:hAnsi="GHEA Grapalat"/>
          <w:lang w:val="af-ZA"/>
        </w:rPr>
        <w:t xml:space="preserve">  </w:t>
      </w:r>
      <w:r w:rsidR="00386BED" w:rsidRPr="006F1B09">
        <w:rPr>
          <w:rFonts w:ascii="GHEA Grapalat" w:hAnsi="GHEA Grapalat"/>
          <w:lang w:val="hy-AM"/>
        </w:rPr>
        <w:t>ընթացքի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մեջ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795EA1">
        <w:rPr>
          <w:rFonts w:ascii="GHEA Grapalat" w:hAnsi="GHEA Grapalat"/>
          <w:lang w:val="hy-AM"/>
        </w:rPr>
        <w:t>են</w:t>
      </w:r>
      <w:r w:rsidR="00386BED" w:rsidRPr="006F1B09">
        <w:rPr>
          <w:rFonts w:ascii="GHEA Grapalat" w:hAnsi="GHEA Grapalat"/>
          <w:lang w:val="hy-AM"/>
        </w:rPr>
        <w:t>։</w:t>
      </w:r>
    </w:p>
    <w:p w14:paraId="5E4C13C1" w14:textId="5C9A562A" w:rsidR="003A249F" w:rsidRPr="009656E7" w:rsidRDefault="00F5429B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lang w:val="hy-AM"/>
        </w:rPr>
        <w:t xml:space="preserve">Իրականացված վարչական վարույթների արդյունքները ներկայացված </w:t>
      </w:r>
      <w:r w:rsidR="0004309F" w:rsidRPr="009656E7">
        <w:rPr>
          <w:rFonts w:ascii="GHEA Grapalat" w:hAnsi="GHEA Grapalat"/>
          <w:lang w:val="hy-AM"/>
        </w:rPr>
        <w:t>են</w:t>
      </w:r>
      <w:r w:rsidRPr="009656E7">
        <w:rPr>
          <w:rFonts w:ascii="GHEA Grapalat" w:hAnsi="GHEA Grapalat"/>
          <w:lang w:val="hy-AM"/>
        </w:rPr>
        <w:t xml:space="preserve"> աղյուսակ 4-ում։ </w:t>
      </w:r>
    </w:p>
    <w:p w14:paraId="27DBD04D" w14:textId="463F3C25" w:rsidR="003E5B99" w:rsidRPr="009656E7" w:rsidRDefault="003E5B99" w:rsidP="00F5429B">
      <w:pPr>
        <w:ind w:firstLine="567"/>
        <w:jc w:val="right"/>
        <w:rPr>
          <w:rFonts w:ascii="GHEA Grapalat" w:hAnsi="GHEA Grapalat"/>
          <w:b/>
          <w:lang w:val="hy-AM"/>
        </w:rPr>
      </w:pPr>
    </w:p>
    <w:tbl>
      <w:tblPr>
        <w:tblStyle w:val="aa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3402"/>
        <w:gridCol w:w="4253"/>
      </w:tblGrid>
      <w:tr w:rsidR="001E6015" w:rsidRPr="00EF77AD" w14:paraId="53808B13" w14:textId="77777777" w:rsidTr="00F51050">
        <w:trPr>
          <w:trHeight w:val="626"/>
          <w:jc w:val="center"/>
        </w:trPr>
        <w:tc>
          <w:tcPr>
            <w:tcW w:w="10627" w:type="dxa"/>
            <w:gridSpan w:val="4"/>
            <w:shd w:val="clear" w:color="auto" w:fill="F2F2F2" w:themeFill="background1" w:themeFillShade="F2"/>
            <w:vAlign w:val="center"/>
          </w:tcPr>
          <w:p w14:paraId="7FD2C29A" w14:textId="5381E002" w:rsidR="001E6015" w:rsidRPr="00BE2460" w:rsidRDefault="001E6015" w:rsidP="000B31E2">
            <w:pPr>
              <w:ind w:firstLine="25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BE2460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Աղյուսակ 4: Իրականացված վարչական վարույթների արդյունքներ</w:t>
            </w:r>
          </w:p>
        </w:tc>
      </w:tr>
      <w:tr w:rsidR="00BE2460" w:rsidRPr="00BE2460" w14:paraId="0FBDF995" w14:textId="77777777" w:rsidTr="00DE26F3">
        <w:trPr>
          <w:trHeight w:val="227"/>
          <w:jc w:val="center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36D2D3BE" w14:textId="77777777" w:rsidR="00547E12" w:rsidRPr="00BE2460" w:rsidRDefault="00547E12" w:rsidP="00547E12">
            <w:pPr>
              <w:ind w:firstLine="567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BE246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N </w:t>
            </w:r>
            <w:proofErr w:type="spellStart"/>
            <w:r w:rsidRPr="00BE246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111FB96" w14:textId="77777777" w:rsidR="00547E12" w:rsidRPr="00BE2460" w:rsidRDefault="00547E12" w:rsidP="00547E12">
            <w:pPr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BE246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Ուսումնական հաստատությունը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9ED81FC" w14:textId="77777777" w:rsidR="00547E12" w:rsidRPr="00BE2460" w:rsidRDefault="00547E12" w:rsidP="00EC6F71">
            <w:pPr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BE246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Հայտնաբերված խախտման բնույթը</w:t>
            </w:r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67A067E0" w14:textId="77777777" w:rsidR="00547E12" w:rsidRPr="00BE2460" w:rsidRDefault="00547E12" w:rsidP="009644B4">
            <w:pPr>
              <w:ind w:firstLine="25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BE246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Ձեռնարկված միջոցառումներ</w:t>
            </w:r>
            <w:r w:rsidRPr="00BE2460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ը</w:t>
            </w:r>
          </w:p>
        </w:tc>
      </w:tr>
      <w:tr w:rsidR="00BE2460" w:rsidRPr="00EF77AD" w14:paraId="665905C3" w14:textId="77777777" w:rsidTr="00DE26F3">
        <w:trPr>
          <w:trHeight w:val="5519"/>
          <w:jc w:val="center"/>
        </w:trPr>
        <w:tc>
          <w:tcPr>
            <w:tcW w:w="704" w:type="dxa"/>
            <w:vAlign w:val="center"/>
          </w:tcPr>
          <w:p w14:paraId="061C909D" w14:textId="19A17E5A" w:rsidR="00547E12" w:rsidRPr="00BE2460" w:rsidRDefault="00C71F3B" w:rsidP="00C71F3B">
            <w:pPr>
              <w:jc w:val="both"/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</w:pPr>
            <w:r w:rsidRPr="00BE2460"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5392E3A9" w14:textId="2659BCC2" w:rsidR="00332251" w:rsidRPr="00BE2460" w:rsidRDefault="008C528B" w:rsidP="006866FA">
            <w:pPr>
              <w:jc w:val="center"/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</w:pPr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ՀՀ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Շիրակի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մարզի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Գյումրու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թիվ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32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հիմնական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դպրոց</w:t>
            </w:r>
            <w:proofErr w:type="spellEnd"/>
          </w:p>
          <w:p w14:paraId="10E49574" w14:textId="73FB1F6D" w:rsidR="00547E12" w:rsidRPr="00BE2460" w:rsidRDefault="00547E12" w:rsidP="0028033B">
            <w:pPr>
              <w:tabs>
                <w:tab w:val="left" w:pos="300"/>
              </w:tabs>
              <w:rPr>
                <w:rFonts w:ascii="GHEA Grapalat" w:hAnsi="GHEA Grapalat"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3402" w:type="dxa"/>
            <w:vAlign w:val="center"/>
          </w:tcPr>
          <w:p w14:paraId="693EF0A4" w14:textId="521B3AE5" w:rsidR="002D124B" w:rsidRPr="00225DB5" w:rsidRDefault="00F523DA" w:rsidP="00F523DA">
            <w:pPr>
              <w:rPr>
                <w:rFonts w:ascii="GHEA Grapalat" w:hAnsi="GHEA Grapalat" w:cs="Calibri"/>
                <w:iCs/>
                <w:color w:val="244061" w:themeColor="accent1" w:themeShade="80"/>
                <w:sz w:val="22"/>
                <w:szCs w:val="22"/>
                <w:lang w:val="hy-AM"/>
              </w:rPr>
            </w:pPr>
            <w:r w:rsidRPr="00BE2460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  <w:lang w:val="hy-AM"/>
              </w:rPr>
              <w:t>1</w:t>
            </w:r>
            <w:r w:rsidRPr="00BE246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.</w:t>
            </w:r>
            <w:r w:rsidR="002E5690" w:rsidRPr="00225DB5">
              <w:rPr>
                <w:rFonts w:ascii="GHEA Grapalat" w:hAnsi="GHEA Grapalat"/>
                <w:iCs/>
                <w:color w:val="244061" w:themeColor="accent1" w:themeShade="80"/>
                <w:sz w:val="22"/>
                <w:szCs w:val="22"/>
                <w:lang w:val="hy-AM"/>
              </w:rPr>
              <w:t xml:space="preserve">«Կենսաբանություն» և «Աշխարհագրություն» </w:t>
            </w:r>
            <w:r w:rsidR="002E5690" w:rsidRPr="008F76FB">
              <w:rPr>
                <w:rFonts w:ascii="GHEA Grapalat" w:hAnsi="GHEA Grapalat"/>
                <w:iCs/>
                <w:color w:val="244061" w:themeColor="accent1" w:themeShade="80"/>
                <w:sz w:val="22"/>
                <w:szCs w:val="22"/>
                <w:lang w:val="hy-AM"/>
              </w:rPr>
              <w:t xml:space="preserve">առարկաների </w:t>
            </w:r>
            <w:r w:rsidR="002E5690" w:rsidRPr="003838AD">
              <w:rPr>
                <w:rFonts w:ascii="GHEA Grapalat" w:hAnsi="GHEA Grapalat"/>
                <w:iCs/>
                <w:color w:val="244061" w:themeColor="accent1" w:themeShade="80"/>
                <w:sz w:val="22"/>
                <w:szCs w:val="22"/>
                <w:lang w:val="hy-AM"/>
              </w:rPr>
              <w:t>մրցույթային</w:t>
            </w:r>
            <w:r w:rsidR="002E5690" w:rsidRPr="008F76FB">
              <w:rPr>
                <w:rFonts w:ascii="GHEA Grapalat" w:hAnsi="GHEA Grapalat"/>
                <w:iCs/>
                <w:color w:val="244061" w:themeColor="accent1" w:themeShade="80"/>
                <w:sz w:val="22"/>
                <w:szCs w:val="22"/>
                <w:lang w:val="hy-AM"/>
              </w:rPr>
              <w:t xml:space="preserve"> հանձնաժողով</w:t>
            </w:r>
            <w:r w:rsidR="008F76FB" w:rsidRPr="008F76FB">
              <w:rPr>
                <w:rFonts w:ascii="GHEA Grapalat" w:hAnsi="GHEA Grapalat"/>
                <w:iCs/>
                <w:color w:val="244061" w:themeColor="accent1" w:themeShade="80"/>
                <w:sz w:val="22"/>
                <w:szCs w:val="22"/>
                <w:lang w:val="hy-AM"/>
              </w:rPr>
              <w:t>ները ձևավորվել են սահմանված կարգի խախտումով:</w:t>
            </w:r>
          </w:p>
          <w:p w14:paraId="48ADDFEB" w14:textId="662A228E" w:rsidR="0017792B" w:rsidRPr="00225DB5" w:rsidRDefault="00F523DA" w:rsidP="00F523DA">
            <w:pP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</w:pPr>
            <w:r w:rsidRPr="00BE2460">
              <w:rPr>
                <w:rFonts w:ascii="GHEA Grapalat" w:hAnsi="GHEA Grapalat" w:cs="Calibri"/>
                <w:iCs/>
                <w:color w:val="244061" w:themeColor="accent1" w:themeShade="80"/>
                <w:sz w:val="22"/>
                <w:szCs w:val="22"/>
                <w:lang w:val="hy-AM"/>
              </w:rPr>
              <w:t xml:space="preserve">                                                                                                  </w:t>
            </w:r>
            <w:r w:rsidRPr="00BE2460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  <w:lang w:val="hy-AM"/>
              </w:rPr>
              <w:t>2.</w:t>
            </w:r>
            <w:r w:rsidRPr="00BE246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="002E569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 xml:space="preserve">«Անգլերեն» առարկայի  թափուր </w:t>
            </w:r>
            <w:r w:rsidR="002E5690" w:rsidRPr="00225DB5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8 դասաժամեր</w:t>
            </w:r>
            <w:r w:rsidR="008F76FB" w:rsidRPr="008F76FB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ը բաշխվել են ՀՀ օրենսդրության պահանջների խախտումով</w:t>
            </w:r>
            <w:r w:rsidR="002E5690" w:rsidRPr="008F76FB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։</w:t>
            </w:r>
          </w:p>
          <w:p w14:paraId="306F58AE" w14:textId="77777777" w:rsidR="002D124B" w:rsidRPr="00BE2460" w:rsidRDefault="002D124B" w:rsidP="00F523DA">
            <w:pP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</w:pPr>
          </w:p>
          <w:p w14:paraId="2C464262" w14:textId="76F0E742" w:rsidR="00547E12" w:rsidRPr="00BE2460" w:rsidRDefault="00F523DA" w:rsidP="00123A3D">
            <w:pPr>
              <w:rPr>
                <w:rFonts w:ascii="GHEA Grapalat" w:hAnsi="GHEA Grapalat"/>
                <w:color w:val="244061" w:themeColor="accent1" w:themeShade="80"/>
                <w:sz w:val="20"/>
                <w:szCs w:val="20"/>
                <w:lang w:val="hy-AM"/>
              </w:rPr>
            </w:pPr>
            <w:r w:rsidRPr="00BE2460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  <w:lang w:val="hy-AM"/>
              </w:rPr>
              <w:t>3.</w:t>
            </w:r>
            <w:r w:rsidR="00CD51C5" w:rsidRPr="008F76FB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Տնօրենի համապատասխան հրամանով անձը (ընդունման պահին չի ունեցել բարձրագույն կրթություն)</w:t>
            </w:r>
            <w:r w:rsidR="002E5690" w:rsidRPr="008F76FB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 xml:space="preserve"> ընդուն</w:t>
            </w:r>
            <w:r w:rsidR="008F76FB" w:rsidRPr="008F76FB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վ</w:t>
            </w:r>
            <w:r w:rsidR="002E5690" w:rsidRPr="008F76FB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ել</w:t>
            </w:r>
            <w:r w:rsidR="002E569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 xml:space="preserve"> է աշխատանքի, որպես սովորողների դաստիարակչական աշխատանքների կազմակերպիչ։</w:t>
            </w:r>
          </w:p>
        </w:tc>
        <w:tc>
          <w:tcPr>
            <w:tcW w:w="4253" w:type="dxa"/>
          </w:tcPr>
          <w:p w14:paraId="7917D9C9" w14:textId="77777777" w:rsidR="00637DBB" w:rsidRPr="00BE2460" w:rsidRDefault="00637DBB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</w:p>
          <w:p w14:paraId="7D21337F" w14:textId="77777777" w:rsidR="00C937BF" w:rsidRPr="00EC7085" w:rsidRDefault="00C937BF" w:rsidP="006E6988">
            <w:pPr>
              <w:tabs>
                <w:tab w:val="left" w:pos="300"/>
              </w:tabs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highlight w:val="cyan"/>
                <w:lang w:val="af-ZA"/>
              </w:rPr>
            </w:pPr>
          </w:p>
          <w:p w14:paraId="4C709371" w14:textId="6EFE7F4B" w:rsidR="009644B4" w:rsidRPr="00EC7085" w:rsidRDefault="00637DBB" w:rsidP="006E6988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EC708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Վարչական վարույթի արդյունքներն ուղարկվել են </w:t>
            </w:r>
            <w:r w:rsidR="00761739" w:rsidRPr="00EC708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ՀՀ </w:t>
            </w:r>
            <w:r w:rsidR="00EC7085" w:rsidRPr="00EC708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Շիրակի մարզպետին</w:t>
            </w:r>
            <w:r w:rsidR="00761739" w:rsidRPr="00EC708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Pr="00EC708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և տնօրենին՝ համապատասխան միջոցներ ձեռնարկելու և արդյունքների մասին ԿՏՄ տեղեկացնելու առաջարկով։</w:t>
            </w:r>
          </w:p>
          <w:p w14:paraId="3BED77A2" w14:textId="77777777" w:rsidR="006E6988" w:rsidRPr="00EC7085" w:rsidRDefault="006E6988" w:rsidP="006E6988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highlight w:val="cyan"/>
                <w:lang w:val="hy-AM"/>
              </w:rPr>
            </w:pPr>
          </w:p>
          <w:p w14:paraId="1E6D68C5" w14:textId="346649F9" w:rsidR="001F526D" w:rsidRPr="00BE2460" w:rsidRDefault="001F526D" w:rsidP="006E6988">
            <w:pPr>
              <w:tabs>
                <w:tab w:val="left" w:pos="300"/>
              </w:tabs>
              <w:rPr>
                <w:rFonts w:ascii="GHEA Grapalat" w:hAnsi="GHEA Grapalat"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</w:tr>
      <w:tr w:rsidR="00BE2460" w:rsidRPr="00EF77AD" w14:paraId="12218734" w14:textId="77777777" w:rsidTr="00DE26F3">
        <w:trPr>
          <w:trHeight w:val="227"/>
          <w:jc w:val="center"/>
        </w:trPr>
        <w:tc>
          <w:tcPr>
            <w:tcW w:w="704" w:type="dxa"/>
            <w:vAlign w:val="center"/>
          </w:tcPr>
          <w:p w14:paraId="0BCBC49A" w14:textId="32664936" w:rsidR="004C7796" w:rsidRPr="00BE2460" w:rsidRDefault="00C71F3B" w:rsidP="00C71F3B">
            <w:pPr>
              <w:ind w:left="-567" w:firstLine="567"/>
              <w:jc w:val="both"/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</w:pPr>
            <w:r w:rsidRPr="00BE2460"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1E000BBE" w14:textId="0AB28E05" w:rsidR="004C7796" w:rsidRPr="00BE2460" w:rsidRDefault="00C937BF" w:rsidP="006866FA">
            <w:pPr>
              <w:jc w:val="center"/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BE2460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ՀՀ </w:t>
            </w:r>
            <w:proofErr w:type="spellStart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Տավուշի</w:t>
            </w:r>
            <w:proofErr w:type="spellEnd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մարզի</w:t>
            </w:r>
            <w:proofErr w:type="spellEnd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Արծվաբերդ</w:t>
            </w:r>
            <w:proofErr w:type="spellEnd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գյուղի</w:t>
            </w:r>
            <w:proofErr w:type="spellEnd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281A1A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մանկապարտեզ</w:t>
            </w:r>
            <w:proofErr w:type="spellEnd"/>
          </w:p>
          <w:p w14:paraId="23420E15" w14:textId="77777777" w:rsidR="004C7796" w:rsidRPr="00BE2460" w:rsidRDefault="004C7796" w:rsidP="00332251">
            <w:pP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0E080928" w14:textId="13C73298" w:rsidR="003463DA" w:rsidRPr="00BE2460" w:rsidRDefault="00EC7085" w:rsidP="00D3707F">
            <w:pPr>
              <w:pStyle w:val="af"/>
              <w:tabs>
                <w:tab w:val="left" w:pos="314"/>
              </w:tabs>
              <w:ind w:left="31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Դաստիարակի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պաշտոնում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նշանակված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անձը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չի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համապատասխանում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նախադպրոցական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ուսումնական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հաստատության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դաստիարակին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ներկայացվող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որակավորման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պահանջներին</w:t>
            </w:r>
            <w:proofErr w:type="spellEnd"/>
            <w:r w:rsidR="008F76FB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:</w:t>
            </w:r>
          </w:p>
          <w:p w14:paraId="1D91C9DF" w14:textId="34B655A6" w:rsidR="00F523DA" w:rsidRPr="00EC7085" w:rsidRDefault="00F523DA" w:rsidP="00EC7085">
            <w:pPr>
              <w:tabs>
                <w:tab w:val="left" w:pos="314"/>
              </w:tabs>
              <w:rPr>
                <w:rFonts w:ascii="GHEA Grapalat" w:hAnsi="GHEA Grapalat" w:cs="Calibri"/>
                <w:color w:val="244061" w:themeColor="accent1" w:themeShade="80"/>
              </w:rPr>
            </w:pPr>
          </w:p>
          <w:p w14:paraId="3822EFB4" w14:textId="77777777" w:rsidR="004C7796" w:rsidRPr="00BE2460" w:rsidRDefault="004C7796" w:rsidP="00637DBB">
            <w:pPr>
              <w:tabs>
                <w:tab w:val="left" w:pos="30"/>
              </w:tabs>
              <w:rPr>
                <w:rFonts w:ascii="GHEA Grapalat" w:hAnsi="GHEA Grapalat" w:cs="Sylfaen"/>
                <w:bCs/>
                <w:iCs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4253" w:type="dxa"/>
          </w:tcPr>
          <w:p w14:paraId="2A8CD91A" w14:textId="78AF198C" w:rsidR="00220817" w:rsidRPr="004048C4" w:rsidRDefault="00220817" w:rsidP="004048C4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Դպրոցի տնօրենին տրվել է հանձնարարական` </w:t>
            </w:r>
            <w:r w:rsidR="00EC7085"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դաստիարակի պաշտոնում նշանակումը համապատասխանեցնել ՀՀ օրենսդրության պահանջներին։</w:t>
            </w:r>
          </w:p>
          <w:p w14:paraId="118FE2CF" w14:textId="5096DAA4" w:rsidR="00220817" w:rsidRPr="004048C4" w:rsidRDefault="00220817" w:rsidP="004048C4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Վարչական վարույթի արդյունքներն ուղարկվել են ՀՀ</w:t>
            </w:r>
            <w:r w:rsidR="0031785F"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="00EC7085"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Տավուշի մարզի Արծվաբերդ համայնքի ղեկավարին</w:t>
            </w:r>
            <w:r w:rsidR="0031785F"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և</w:t>
            </w: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տնօրենին՝ համապատասխան միջոցներ ձեռնարկելու և արդյունքների մասին ԿՏՄ տեղեկացնելու առաջարկով։</w:t>
            </w:r>
          </w:p>
          <w:p w14:paraId="24E13D52" w14:textId="2D34C614" w:rsidR="00C10EE1" w:rsidRPr="004048C4" w:rsidRDefault="00C10EE1" w:rsidP="004048C4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lastRenderedPageBreak/>
              <w:t xml:space="preserve">Հանձնարարականի կատարման համար սահմանվել է ժամկետ մինչև 2023 թվականի </w:t>
            </w:r>
            <w:r w:rsidR="00EC7085"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նոյեմբերի</w:t>
            </w: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="00EC7085"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9</w:t>
            </w: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-ը:</w:t>
            </w:r>
          </w:p>
          <w:p w14:paraId="2F52AF72" w14:textId="3FA00116" w:rsidR="004C7796" w:rsidRPr="00EC7085" w:rsidRDefault="00EC7085" w:rsidP="00EC7085">
            <w:pPr>
              <w:pStyle w:val="af4"/>
              <w:tabs>
                <w:tab w:val="left" w:pos="284"/>
              </w:tabs>
              <w:spacing w:after="120" w:line="276" w:lineRule="auto"/>
              <w:rPr>
                <w:rFonts w:ascii="GHEA Grapalat" w:hAnsi="GHEA Grapalat" w:cs="Sylfaen"/>
                <w:bCs/>
                <w:color w:val="244061" w:themeColor="accent1" w:themeShade="80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Ըստ տնօրենի պատասխան գրության՝ հանձնարարականը կատարված </w:t>
            </w:r>
            <w:r w:rsidR="008000EA" w:rsidRPr="008000E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չ</w:t>
            </w: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է:</w:t>
            </w:r>
          </w:p>
        </w:tc>
      </w:tr>
      <w:tr w:rsidR="00BE2460" w:rsidRPr="00EF77AD" w14:paraId="779A92D9" w14:textId="77777777" w:rsidTr="00DE26F3">
        <w:trPr>
          <w:trHeight w:val="3389"/>
          <w:jc w:val="center"/>
        </w:trPr>
        <w:tc>
          <w:tcPr>
            <w:tcW w:w="704" w:type="dxa"/>
            <w:vAlign w:val="center"/>
          </w:tcPr>
          <w:p w14:paraId="78A1AFEC" w14:textId="5EE1D562" w:rsidR="004C7796" w:rsidRPr="00BE2460" w:rsidRDefault="00A90A29" w:rsidP="00A90A29">
            <w:pPr>
              <w:jc w:val="both"/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</w:pPr>
            <w:r w:rsidRPr="00BE2460"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268" w:type="dxa"/>
            <w:vAlign w:val="center"/>
          </w:tcPr>
          <w:p w14:paraId="6DE6D8E2" w14:textId="3C3E47B1" w:rsidR="004C7796" w:rsidRPr="00BE2460" w:rsidRDefault="00CC615C" w:rsidP="00762670">
            <w:pPr>
              <w:jc w:val="center"/>
              <w:rPr>
                <w:rFonts w:ascii="GHEA Grapalat" w:hAnsi="GHEA Grapalat" w:cs="Calibri"/>
                <w:color w:val="244061" w:themeColor="accent1" w:themeShade="80"/>
              </w:rPr>
            </w:pP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Երևանի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r w:rsidR="00762670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Տ.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Շևչենկոյի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անվան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762670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թիվ</w:t>
            </w:r>
            <w:proofErr w:type="spellEnd"/>
            <w:r w:rsidR="00762670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42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ավագ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դպրոց</w:t>
            </w:r>
            <w:proofErr w:type="spellEnd"/>
          </w:p>
        </w:tc>
        <w:tc>
          <w:tcPr>
            <w:tcW w:w="3402" w:type="dxa"/>
            <w:vAlign w:val="center"/>
          </w:tcPr>
          <w:p w14:paraId="58F62EDC" w14:textId="43D32565" w:rsidR="00762670" w:rsidRPr="00D3707F" w:rsidRDefault="008000EA" w:rsidP="00D3707F">
            <w:pPr>
              <w:tabs>
                <w:tab w:val="left" w:pos="321"/>
              </w:tabs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Տ</w:t>
            </w:r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նօրենը</w:t>
            </w:r>
            <w:proofErr w:type="spellEnd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չի</w:t>
            </w:r>
            <w:proofErr w:type="spellEnd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ապահովել</w:t>
            </w:r>
            <w:proofErr w:type="spellEnd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դպրոցում</w:t>
            </w:r>
            <w:proofErr w:type="spellEnd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բարենպաստ</w:t>
            </w:r>
            <w:proofErr w:type="spellEnd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բարոյահոգեբանական</w:t>
            </w:r>
            <w:proofErr w:type="spellEnd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762670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մթնոլորտ</w:t>
            </w:r>
            <w:proofErr w:type="spellEnd"/>
            <w:r w:rsidR="00C67024" w:rsidRPr="00D3707F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։</w:t>
            </w:r>
          </w:p>
          <w:p w14:paraId="4C1B4286" w14:textId="5E02013E" w:rsidR="004C7796" w:rsidRPr="008000EA" w:rsidRDefault="004C7796" w:rsidP="008000EA">
            <w:pPr>
              <w:tabs>
                <w:tab w:val="left" w:pos="321"/>
              </w:tabs>
              <w:rPr>
                <w:rFonts w:ascii="GHEA Grapalat" w:hAnsi="GHEA Grapalat" w:cs="Sylfaen"/>
                <w:bCs/>
                <w:iCs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4253" w:type="dxa"/>
          </w:tcPr>
          <w:p w14:paraId="18040D86" w14:textId="652DF1F4" w:rsidR="005D1E23" w:rsidRPr="004048C4" w:rsidRDefault="005D1E23" w:rsidP="004048C4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Հանձնարարվել է ձեռնարկել միջոցներ դասարանում բարոյահոգեբանական մթնոլորտը բարելավելու ուղղությամբ՝ հիմք ընդունելով վարույթում ներգրավված փորձագետի </w:t>
            </w:r>
            <w:r w:rsidR="008000EA" w:rsidRPr="008000E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(</w:t>
            </w:r>
            <w:r w:rsidR="00F51050" w:rsidRPr="00F5105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հոգեբանի</w:t>
            </w:r>
            <w:r w:rsidR="008000EA" w:rsidRPr="008000E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) </w:t>
            </w: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եզրակացությունը։</w:t>
            </w:r>
          </w:p>
          <w:p w14:paraId="48E60AE7" w14:textId="42324825" w:rsidR="005D1E23" w:rsidRPr="004048C4" w:rsidRDefault="005D1E23" w:rsidP="004048C4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Հանձնարարականի կատարման համար սահմանվել է 10 օրյա ժամկետ</w:t>
            </w:r>
            <w:r w:rsidR="00CA4A73" w:rsidRPr="00CA4A7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="00CA4A73" w:rsidRPr="00CA4A73">
              <w:rPr>
                <w:rFonts w:ascii="Arial Armenian" w:hAnsi="Arial Armenian"/>
                <w:bCs/>
                <w:color w:val="244061" w:themeColor="accent1" w:themeShade="80"/>
                <w:sz w:val="22"/>
                <w:szCs w:val="22"/>
                <w:lang w:val="hy-AM"/>
              </w:rPr>
              <w:t>(</w:t>
            </w:r>
            <w:r w:rsidR="00CA4A73" w:rsidRPr="00CA4A73">
              <w:rPr>
                <w:rFonts w:ascii="GHEA Grapalat" w:hAnsi="GHEA Grapalat" w:cs="Arial"/>
                <w:bCs/>
                <w:color w:val="244061" w:themeColor="accent1" w:themeShade="80"/>
                <w:sz w:val="22"/>
                <w:szCs w:val="22"/>
                <w:lang w:val="hy-AM"/>
              </w:rPr>
              <w:t>մինչև 202</w:t>
            </w:r>
            <w:r w:rsidR="00DE26F3" w:rsidRPr="00DE26F3">
              <w:rPr>
                <w:rFonts w:ascii="GHEA Grapalat" w:hAnsi="GHEA Grapalat" w:cs="Arial"/>
                <w:bCs/>
                <w:color w:val="244061" w:themeColor="accent1" w:themeShade="80"/>
                <w:sz w:val="22"/>
                <w:szCs w:val="22"/>
                <w:lang w:val="hy-AM"/>
              </w:rPr>
              <w:t>3</w:t>
            </w:r>
            <w:r w:rsidR="00CA4A73" w:rsidRPr="00CA4A73">
              <w:rPr>
                <w:rFonts w:ascii="GHEA Grapalat" w:hAnsi="GHEA Grapalat" w:cs="Arial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թվականի նոյեմբերի 11</w:t>
            </w:r>
            <w:r w:rsidR="00CA4A73" w:rsidRPr="00CA4A73">
              <w:rPr>
                <w:rFonts w:ascii="Arial Armenian" w:hAnsi="Arial Armenian"/>
                <w:bCs/>
                <w:color w:val="244061" w:themeColor="accent1" w:themeShade="80"/>
                <w:sz w:val="22"/>
                <w:szCs w:val="22"/>
                <w:lang w:val="hy-AM"/>
              </w:rPr>
              <w:t>)</w:t>
            </w: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:</w:t>
            </w:r>
          </w:p>
          <w:p w14:paraId="4CD3E239" w14:textId="4D7C9654" w:rsidR="004C7796" w:rsidRPr="00C67024" w:rsidRDefault="002256A2" w:rsidP="004048C4">
            <w:pPr>
              <w:tabs>
                <w:tab w:val="left" w:pos="300"/>
              </w:tabs>
              <w:rPr>
                <w:rFonts w:ascii="GHEA Grapalat" w:hAnsi="GHEA Grapalat" w:cs="Sylfaen"/>
                <w:bCs/>
                <w:color w:val="244061" w:themeColor="accent1" w:themeShade="80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Ըստ տնօրենի պատասխան գրության՝ հանձնարարականը կատարված է:</w:t>
            </w:r>
          </w:p>
        </w:tc>
      </w:tr>
      <w:tr w:rsidR="00BE2460" w:rsidRPr="00EF77AD" w14:paraId="64530DBD" w14:textId="77777777" w:rsidTr="00DE26F3">
        <w:trPr>
          <w:trHeight w:val="546"/>
          <w:jc w:val="center"/>
        </w:trPr>
        <w:tc>
          <w:tcPr>
            <w:tcW w:w="704" w:type="dxa"/>
            <w:vAlign w:val="center"/>
          </w:tcPr>
          <w:p w14:paraId="0D888E59" w14:textId="3CAFC9AE" w:rsidR="004C7796" w:rsidRPr="00BE2460" w:rsidRDefault="00A90A29" w:rsidP="00A90A29">
            <w:pPr>
              <w:ind w:left="316" w:hanging="142"/>
              <w:jc w:val="both"/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</w:pPr>
            <w:r w:rsidRPr="00BE2460"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  <w:t>4.</w:t>
            </w:r>
          </w:p>
        </w:tc>
        <w:tc>
          <w:tcPr>
            <w:tcW w:w="2268" w:type="dxa"/>
            <w:vAlign w:val="center"/>
          </w:tcPr>
          <w:p w14:paraId="517DCCED" w14:textId="16CF9B85" w:rsidR="004C7796" w:rsidRPr="00BE2460" w:rsidRDefault="00E96F8C" w:rsidP="00821B26">
            <w:pPr>
              <w:jc w:val="center"/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BE2460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ՀՀ </w:t>
            </w:r>
            <w:proofErr w:type="spellStart"/>
            <w:r w:rsidR="00E306FC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Երևանի</w:t>
            </w:r>
            <w:proofErr w:type="spellEnd"/>
            <w:r w:rsidR="00E306FC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E306FC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թիվ</w:t>
            </w:r>
            <w:proofErr w:type="spellEnd"/>
            <w:r w:rsidR="00E306FC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50 </w:t>
            </w:r>
            <w:proofErr w:type="spellStart"/>
            <w:r w:rsidR="00E306FC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հիմնական</w:t>
            </w:r>
            <w:proofErr w:type="spellEnd"/>
            <w:r w:rsidR="00E306FC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E306FC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դպրոց</w:t>
            </w:r>
            <w:proofErr w:type="spellEnd"/>
          </w:p>
          <w:p w14:paraId="4AC9922C" w14:textId="77777777" w:rsidR="004C7796" w:rsidRPr="00BE2460" w:rsidRDefault="004C7796" w:rsidP="004C7796">
            <w:pPr>
              <w:rPr>
                <w:rFonts w:ascii="GHEA Grapalat" w:hAnsi="GHEA Grapalat" w:cs="Calibri"/>
                <w:color w:val="244061" w:themeColor="accent1" w:themeShade="80"/>
              </w:rPr>
            </w:pPr>
          </w:p>
        </w:tc>
        <w:tc>
          <w:tcPr>
            <w:tcW w:w="3402" w:type="dxa"/>
            <w:vAlign w:val="center"/>
          </w:tcPr>
          <w:p w14:paraId="720244CE" w14:textId="12F38706" w:rsidR="002D124B" w:rsidRPr="00BE2460" w:rsidRDefault="00730FBA" w:rsidP="00730FBA">
            <w:pPr>
              <w:pStyle w:val="af"/>
              <w:numPr>
                <w:ilvl w:val="0"/>
                <w:numId w:val="8"/>
              </w:numPr>
              <w:tabs>
                <w:tab w:val="left" w:pos="315"/>
              </w:tabs>
              <w:ind w:left="32" w:firstLine="0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proofErr w:type="spellStart"/>
            <w:r w:rsidRPr="00730FB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Դասղեկ</w:t>
            </w:r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ի</w:t>
            </w:r>
            <w:proofErr w:type="spellEnd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(</w:t>
            </w:r>
            <w:proofErr w:type="spellStart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ուսուցչի</w:t>
            </w:r>
            <w:proofErr w:type="spellEnd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) </w:t>
            </w:r>
            <w:proofErr w:type="spellStart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պաշտոնային</w:t>
            </w:r>
            <w:proofErr w:type="spellEnd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պարտականությունների</w:t>
            </w:r>
            <w:proofErr w:type="spellEnd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ոչ</w:t>
            </w:r>
            <w:proofErr w:type="spellEnd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պատշաճ</w:t>
            </w:r>
            <w:proofErr w:type="spellEnd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կատարում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։</w:t>
            </w:r>
          </w:p>
          <w:p w14:paraId="3BFB598D" w14:textId="1E65AC2F" w:rsidR="00F523DA" w:rsidRPr="009B70CA" w:rsidRDefault="00F523DA" w:rsidP="009B70CA">
            <w:pPr>
              <w:pStyle w:val="af"/>
              <w:numPr>
                <w:ilvl w:val="0"/>
                <w:numId w:val="8"/>
              </w:numPr>
              <w:tabs>
                <w:tab w:val="left" w:pos="315"/>
              </w:tabs>
              <w:ind w:left="0" w:firstLine="32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proofErr w:type="spellStart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Դպրոցի</w:t>
            </w:r>
            <w:proofErr w:type="spellEnd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տնօրենը</w:t>
            </w:r>
            <w:proofErr w:type="spellEnd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F51050"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դպրոցում</w:t>
            </w:r>
            <w:proofErr w:type="spellEnd"/>
            <w:r w:rsidR="00F510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C35549"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չի</w:t>
            </w:r>
            <w:proofErr w:type="spellEnd"/>
            <w:r w:rsidR="00C35549"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ապահով</w:t>
            </w:r>
            <w:r w:rsidR="00C35549"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ել</w:t>
            </w:r>
            <w:proofErr w:type="spellEnd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բարենպաստ</w:t>
            </w:r>
            <w:proofErr w:type="spellEnd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բարոյահոգեբանական</w:t>
            </w:r>
            <w:proofErr w:type="spellEnd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մթնոլորտ</w:t>
            </w:r>
            <w:proofErr w:type="spellEnd"/>
            <w:r w:rsidR="00C35549" w:rsidRPr="009B70CA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։</w:t>
            </w:r>
          </w:p>
          <w:p w14:paraId="31F97169" w14:textId="77777777" w:rsidR="004C7796" w:rsidRPr="00BE2460" w:rsidRDefault="004C7796" w:rsidP="00637DBB">
            <w:pPr>
              <w:tabs>
                <w:tab w:val="left" w:pos="30"/>
              </w:tabs>
              <w:rPr>
                <w:rFonts w:ascii="GHEA Grapalat" w:hAnsi="GHEA Grapalat" w:cs="Sylfaen"/>
                <w:bCs/>
                <w:iCs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4253" w:type="dxa"/>
          </w:tcPr>
          <w:p w14:paraId="55E4DB2F" w14:textId="77777777" w:rsidR="00F464AE" w:rsidRDefault="00652F1D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BE246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Դպրոցի տնօր</w:t>
            </w:r>
            <w:r w:rsidR="00870A82" w:rsidRPr="00BE246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ե</w:t>
            </w:r>
            <w:r w:rsidRPr="00BE246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նին տրվել է հանձնարարական` </w:t>
            </w:r>
          </w:p>
          <w:p w14:paraId="61283A85" w14:textId="66AA287F" w:rsidR="0027199A" w:rsidRDefault="00F464AE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225DB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1. </w:t>
            </w:r>
            <w:r w:rsidR="0027199A" w:rsidRP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ապահովել դպրոցում բարենպաստ բարոյահոգեբանական մթնոլորտ</w:t>
            </w:r>
            <w:r w:rsidRPr="00225DB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,</w:t>
            </w:r>
            <w:r w:rsidR="0027199A" w:rsidRPr="00BE246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</w:p>
          <w:p w14:paraId="0B974C8A" w14:textId="66E3D3B0" w:rsidR="004C7796" w:rsidRDefault="00652F1D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BE246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2. </w:t>
            </w:r>
            <w:r w:rsidR="0027199A" w:rsidRP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քննարկել </w:t>
            </w:r>
            <w:r w:rsidR="0027199A" w:rsidRPr="00225DB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դասղեկի</w:t>
            </w:r>
            <w:r w:rsidR="0027199A" w:rsidRP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նկատմամբ կարգապահական տույժ կիրառելու նպատակահարմարությունը</w:t>
            </w:r>
            <w:r w:rsid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,</w:t>
            </w:r>
          </w:p>
          <w:p w14:paraId="7A2476BF" w14:textId="54890542" w:rsidR="00870A82" w:rsidRPr="001A12E6" w:rsidRDefault="0027199A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fr-FR"/>
              </w:rPr>
            </w:pPr>
            <w:r w:rsidRPr="00225DB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3. </w:t>
            </w:r>
            <w:r w:rsidRP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դ</w:t>
            </w:r>
            <w:r w:rsidRP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fr-FR"/>
              </w:rPr>
              <w:t>ասընկերների միջև առողջ փոխհարաբերություններ վերահաստատելու նպատակով դիմել տարածքային մանկավարժահոգեբանական կենտրոն</w:t>
            </w:r>
            <w:r w:rsidRP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՝ դեռահասներին մասնագիտական աջակցություն ցուցաբերելու, </w:t>
            </w:r>
            <w:r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fr-FR"/>
              </w:rPr>
              <w:t>սովորողի</w:t>
            </w:r>
            <w:r w:rsidRP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fr-FR"/>
              </w:rPr>
              <w:t xml:space="preserve"> անհատական մասնագիտական աջակցություն ցուցաբերելու, ծնողավարման հմտությունները զարգացնող դասընթացներ</w:t>
            </w:r>
            <w:r w:rsidRPr="0027199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անցկացնելու նպատակով</w:t>
            </w:r>
            <w:r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։</w:t>
            </w:r>
          </w:p>
          <w:p w14:paraId="4980914D" w14:textId="546340B3" w:rsidR="001F526D" w:rsidRPr="00F51050" w:rsidRDefault="001F526D" w:rsidP="00637DBB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0"/>
                <w:szCs w:val="20"/>
                <w:lang w:val="fr-FR"/>
              </w:rPr>
            </w:pPr>
            <w:r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 xml:space="preserve">Հանձնարարականի կատարման </w:t>
            </w:r>
            <w:r w:rsidR="00870A82"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>ժամկետ սահմանվել է 202</w:t>
            </w:r>
            <w:r w:rsidR="0027199A" w:rsidRPr="00225DB5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fr-FR"/>
              </w:rPr>
              <w:t>4</w:t>
            </w:r>
            <w:r w:rsidR="00870A82"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 xml:space="preserve"> թվականի </w:t>
            </w:r>
            <w:proofErr w:type="spellStart"/>
            <w:r w:rsidR="0027199A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</w:rPr>
              <w:t>հունվարի</w:t>
            </w:r>
            <w:proofErr w:type="spellEnd"/>
            <w:r w:rsidR="00870A82"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 xml:space="preserve"> 1</w:t>
            </w:r>
            <w:r w:rsidR="006B6738" w:rsidRPr="00225DB5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fr-FR"/>
              </w:rPr>
              <w:t>2</w:t>
            </w:r>
            <w:r w:rsidR="00870A82"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>-ը:</w:t>
            </w:r>
            <w:r w:rsidR="00F51050" w:rsidRPr="00F5105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fr-FR"/>
              </w:rPr>
              <w:t xml:space="preserve"> </w:t>
            </w:r>
            <w:r w:rsidR="00F5105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fr-FR"/>
              </w:rPr>
              <w:t xml:space="preserve">Դպրոցի տնօրենից գրություն չի </w:t>
            </w:r>
            <w:r w:rsidR="00F51050" w:rsidRPr="005D0EE7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>ստացվել: Ըստ Երևանի քաղաքապետից ստացված գրության ուսուցչի նկատմամբ կիրառվել է կարգապահական տույժ՝</w:t>
            </w:r>
            <w:r w:rsidR="00F51050" w:rsidRPr="00F51050">
              <w:rPr>
                <w:rFonts w:ascii="GHEA Grapalat" w:hAnsi="GHEA Grapalat"/>
                <w:color w:val="1F497D" w:themeColor="text2"/>
                <w:sz w:val="22"/>
                <w:szCs w:val="22"/>
                <w:lang w:val="hy-AM"/>
              </w:rPr>
              <w:t xml:space="preserve"> </w:t>
            </w:r>
            <w:r w:rsidR="00F51050" w:rsidRPr="005D0EE7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 xml:space="preserve">«Նկատողություն»: Քննարկվում է </w:t>
            </w:r>
            <w:r w:rsidR="00F51050" w:rsidRPr="005D0EE7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lastRenderedPageBreak/>
              <w:t>դպրոցի տնօրենի նկատմամբ կարգապահական տույժ կիրառելու հարցը:</w:t>
            </w:r>
            <w:r w:rsidR="00F51050" w:rsidRPr="00F51050">
              <w:rPr>
                <w:rFonts w:ascii="GHEA Grapalat" w:hAnsi="GHEA Grapalat" w:cs="Sylfaen"/>
                <w:color w:val="1F497D" w:themeColor="text2"/>
                <w:sz w:val="22"/>
                <w:szCs w:val="22"/>
                <w:lang w:val="fr-FR"/>
              </w:rPr>
              <w:t xml:space="preserve"> </w:t>
            </w:r>
          </w:p>
        </w:tc>
      </w:tr>
      <w:tr w:rsidR="00D61FDD" w:rsidRPr="00EF77AD" w14:paraId="23AC77CC" w14:textId="77777777" w:rsidTr="00DE26F3">
        <w:trPr>
          <w:trHeight w:val="5695"/>
          <w:jc w:val="center"/>
        </w:trPr>
        <w:tc>
          <w:tcPr>
            <w:tcW w:w="704" w:type="dxa"/>
            <w:vAlign w:val="center"/>
          </w:tcPr>
          <w:p w14:paraId="5A30D75E" w14:textId="25B98E3A" w:rsidR="00D61FDD" w:rsidRPr="00BE2460" w:rsidRDefault="00BF5268" w:rsidP="00A90A29">
            <w:pPr>
              <w:ind w:left="316" w:hanging="142"/>
              <w:jc w:val="both"/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  <w:lastRenderedPageBreak/>
              <w:t xml:space="preserve">5. </w:t>
            </w:r>
          </w:p>
        </w:tc>
        <w:tc>
          <w:tcPr>
            <w:tcW w:w="2268" w:type="dxa"/>
            <w:vAlign w:val="center"/>
          </w:tcPr>
          <w:p w14:paraId="1EC3278A" w14:textId="3D69A2D6" w:rsidR="00D61FDD" w:rsidRPr="00BE2460" w:rsidRDefault="00D61FDD" w:rsidP="00821B26">
            <w:pPr>
              <w:jc w:val="center"/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</w:pPr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ՀՀ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Արմավիրի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Վարդանաշենի</w:t>
            </w:r>
            <w:proofErr w:type="spellEnd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Մ</w:t>
            </w:r>
            <w:r w:rsidRPr="00D61FDD">
              <w:rPr>
                <w:rFonts w:ascii="MS Mincho" w:eastAsia="MS Mincho" w:hAnsi="MS Mincho" w:cs="MS Mincho" w:hint="eastAsia"/>
                <w:b/>
                <w:bCs/>
                <w:color w:val="244061" w:themeColor="accent1" w:themeShade="80"/>
                <w:sz w:val="22"/>
                <w:szCs w:val="22"/>
              </w:rPr>
              <w:t>․</w:t>
            </w:r>
            <w:r w:rsidR="00DE26F3">
              <w:rPr>
                <w:rFonts w:ascii="MS Mincho" w:eastAsia="MS Mincho" w:hAnsi="MS Mincho" w:cs="MS Mincho" w:hint="eastAsia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Մինասյանի</w:t>
            </w:r>
            <w:proofErr w:type="spellEnd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անվան</w:t>
            </w:r>
            <w:proofErr w:type="spellEnd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միջնակարգ</w:t>
            </w:r>
            <w:proofErr w:type="spellEnd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D61FDD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դպրոց</w:t>
            </w:r>
            <w:proofErr w:type="spellEnd"/>
          </w:p>
        </w:tc>
        <w:tc>
          <w:tcPr>
            <w:tcW w:w="3402" w:type="dxa"/>
            <w:vAlign w:val="center"/>
          </w:tcPr>
          <w:p w14:paraId="1781BBB2" w14:textId="6B24351D" w:rsidR="00D61FDD" w:rsidRPr="00F464AE" w:rsidRDefault="00F464AE" w:rsidP="00F464AE">
            <w:pPr>
              <w:pStyle w:val="af"/>
              <w:numPr>
                <w:ilvl w:val="0"/>
                <w:numId w:val="24"/>
              </w:numPr>
              <w:tabs>
                <w:tab w:val="left" w:pos="312"/>
              </w:tabs>
              <w:ind w:left="29" w:firstLine="29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r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«Հայոց լեզու և գրականություն» ուսուցչի պաշտոնում նշանակված անձը </w:t>
            </w:r>
            <w:proofErr w:type="spellStart"/>
            <w:r w:rsidR="00F5105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</w:rPr>
              <w:t>չունի</w:t>
            </w:r>
            <w:proofErr w:type="spellEnd"/>
            <w:r w:rsidR="00F5105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F5105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</w:rPr>
              <w:t>համապատասխան</w:t>
            </w:r>
            <w:proofErr w:type="spellEnd"/>
            <w:r w:rsidR="00F5105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F5105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</w:rPr>
              <w:t>որակավորում</w:t>
            </w:r>
            <w:proofErr w:type="spellEnd"/>
            <w:r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։</w:t>
            </w:r>
          </w:p>
          <w:p w14:paraId="14D87BE9" w14:textId="77777777" w:rsidR="00F464AE" w:rsidRPr="00F464AE" w:rsidRDefault="00F464AE" w:rsidP="00F464AE">
            <w:pPr>
              <w:pStyle w:val="af"/>
              <w:numPr>
                <w:ilvl w:val="0"/>
                <w:numId w:val="24"/>
              </w:numPr>
              <w:tabs>
                <w:tab w:val="left" w:pos="312"/>
              </w:tabs>
              <w:ind w:left="29" w:firstLine="29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r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Տնօրենը</w:t>
            </w:r>
            <w:r w:rsidRPr="00F464AE">
              <w:rPr>
                <w:rFonts w:ascii="Cambria" w:hAnsi="Cambria" w:cs="Cambria"/>
                <w:bCs/>
                <w:color w:val="244061" w:themeColor="accent1" w:themeShade="80"/>
                <w:sz w:val="22"/>
                <w:szCs w:val="22"/>
                <w:lang w:val="hy-AM"/>
              </w:rPr>
              <w:t> </w:t>
            </w:r>
            <w:r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չի</w:t>
            </w:r>
            <w:r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իրականաց</w:t>
            </w:r>
            <w:r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րել</w:t>
            </w:r>
            <w:r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վերահսկողություն դասավանդման բովանդակության նկատմամբ</w:t>
            </w:r>
            <w:r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։</w:t>
            </w:r>
          </w:p>
          <w:p w14:paraId="3FD08C4F" w14:textId="791F8848" w:rsidR="00F464AE" w:rsidRPr="00F464AE" w:rsidRDefault="00F464AE" w:rsidP="00F464AE">
            <w:pPr>
              <w:pStyle w:val="af"/>
              <w:numPr>
                <w:ilvl w:val="0"/>
                <w:numId w:val="24"/>
              </w:numPr>
              <w:tabs>
                <w:tab w:val="left" w:pos="312"/>
              </w:tabs>
              <w:ind w:left="29" w:firstLine="29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Տ</w:t>
            </w:r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նօրենը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չի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ապահով</w:t>
            </w:r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ել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դպրոցում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բարենպաստ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բարոյահոգեբանական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մթնոլորտ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։</w:t>
            </w:r>
          </w:p>
        </w:tc>
        <w:tc>
          <w:tcPr>
            <w:tcW w:w="4253" w:type="dxa"/>
          </w:tcPr>
          <w:p w14:paraId="5886E9CD" w14:textId="77777777" w:rsidR="00F464AE" w:rsidRDefault="00F464AE" w:rsidP="00F464AE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BE246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Դպրոցի տնօրենին տրվել է հանձնարարական` </w:t>
            </w:r>
          </w:p>
          <w:p w14:paraId="4AC4446D" w14:textId="7739970A" w:rsidR="00F464AE" w:rsidRPr="00F464AE" w:rsidRDefault="00F464AE" w:rsidP="00F464AE">
            <w:pPr>
              <w:pStyle w:val="af"/>
              <w:numPr>
                <w:ilvl w:val="0"/>
                <w:numId w:val="25"/>
              </w:numPr>
              <w:tabs>
                <w:tab w:val="left" w:pos="322"/>
                <w:tab w:val="left" w:pos="606"/>
              </w:tabs>
              <w:ind w:left="0" w:firstLine="27"/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225DB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ձ</w:t>
            </w:r>
            <w:r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եռնարկել համապատասխան միջոցներ դպրոցի բարոյահոգեբանական մթնոլորտի վերականգման ուղղությամբ,</w:t>
            </w:r>
          </w:p>
          <w:p w14:paraId="1A818E37" w14:textId="6BE44260" w:rsidR="00F464AE" w:rsidRDefault="003110F1" w:rsidP="003110F1">
            <w:pPr>
              <w:pStyle w:val="af"/>
              <w:numPr>
                <w:ilvl w:val="0"/>
                <w:numId w:val="25"/>
              </w:numPr>
              <w:tabs>
                <w:tab w:val="left" w:pos="300"/>
              </w:tabs>
              <w:ind w:left="39" w:firstLine="27"/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Sylfaen"/>
                <w:bCs/>
                <w:color w:val="244061" w:themeColor="accent1" w:themeShade="80"/>
                <w:sz w:val="22"/>
                <w:szCs w:val="22"/>
                <w:lang w:val="hy-AM"/>
              </w:rPr>
              <w:t>ի</w:t>
            </w:r>
            <w:r w:rsidRPr="003110F1">
              <w:rPr>
                <w:rFonts w:ascii="GHEA Grapalat" w:hAnsi="GHEA Grapalat" w:cs="Sylfaen"/>
                <w:bCs/>
                <w:color w:val="244061" w:themeColor="accent1" w:themeShade="80"/>
                <w:sz w:val="22"/>
                <w:szCs w:val="22"/>
                <w:lang w:val="hy-AM"/>
              </w:rPr>
              <w:t>րականացնել</w:t>
            </w:r>
            <w:r w:rsidRPr="003110F1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պատշաճ (այդ թվում՝ դասալսումների միջոցով) վերահսկողություն դասավանդման բովանդակության նկատմամբ</w:t>
            </w:r>
            <w:r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,</w:t>
            </w:r>
          </w:p>
          <w:p w14:paraId="1B0E05D9" w14:textId="322A61B4" w:rsidR="003110F1" w:rsidRPr="003110F1" w:rsidRDefault="003110F1" w:rsidP="003110F1">
            <w:pPr>
              <w:pStyle w:val="af4"/>
              <w:numPr>
                <w:ilvl w:val="0"/>
                <w:numId w:val="25"/>
              </w:numPr>
              <w:tabs>
                <w:tab w:val="left" w:pos="284"/>
              </w:tabs>
              <w:spacing w:after="120"/>
              <w:ind w:left="39" w:firstLine="0"/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225DB5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ա</w:t>
            </w:r>
            <w:r w:rsidRPr="003110F1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պահովել դպրոցի «Հայոց լեզու և գրականություն» առարկայի դասավանդումը՝ կրթության բնագավառը կարգավորող ՀՀ</w:t>
            </w:r>
            <w:r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Pr="003110F1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օրենսդրության պահանջներին համապատասխան։</w:t>
            </w:r>
          </w:p>
          <w:p w14:paraId="3EA38EDD" w14:textId="11748FF9" w:rsidR="00D61FDD" w:rsidRPr="00BE2460" w:rsidRDefault="005C3E52" w:rsidP="00F51050">
            <w:pPr>
              <w:pStyle w:val="af"/>
              <w:tabs>
                <w:tab w:val="left" w:pos="300"/>
              </w:tabs>
              <w:ind w:left="66"/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>Հանձնարարականի կատարման ժամկետ սահմանվել է 202</w:t>
            </w:r>
            <w:r w:rsidRPr="00225DB5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>4</w:t>
            </w:r>
            <w:r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 xml:space="preserve"> թվականի </w:t>
            </w:r>
            <w:r w:rsidR="00657F1F" w:rsidRPr="00225DB5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 xml:space="preserve">մարտի </w:t>
            </w:r>
            <w:r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>1</w:t>
            </w:r>
            <w:r w:rsidR="00657F1F" w:rsidRPr="00225DB5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>5</w:t>
            </w:r>
            <w:r w:rsidRPr="00BE2460">
              <w:rPr>
                <w:rFonts w:ascii="GHEA Grapalat" w:hAnsi="GHEA Grapalat" w:cs="Sylfaen"/>
                <w:color w:val="244061" w:themeColor="accent1" w:themeShade="80"/>
                <w:sz w:val="22"/>
                <w:szCs w:val="22"/>
                <w:lang w:val="hy-AM"/>
              </w:rPr>
              <w:t>-ը:</w:t>
            </w:r>
          </w:p>
        </w:tc>
      </w:tr>
      <w:tr w:rsidR="00781F44" w:rsidRPr="00EF77AD" w14:paraId="686535A9" w14:textId="77777777" w:rsidTr="00DE26F3">
        <w:trPr>
          <w:trHeight w:val="3154"/>
          <w:jc w:val="center"/>
        </w:trPr>
        <w:tc>
          <w:tcPr>
            <w:tcW w:w="704" w:type="dxa"/>
            <w:vAlign w:val="center"/>
          </w:tcPr>
          <w:p w14:paraId="32680223" w14:textId="097FDBA9" w:rsidR="00781F44" w:rsidRPr="00BE2460" w:rsidRDefault="00BF5268" w:rsidP="00A90A29">
            <w:pPr>
              <w:ind w:left="316" w:hanging="142"/>
              <w:jc w:val="both"/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  <w:t>6.</w:t>
            </w:r>
          </w:p>
        </w:tc>
        <w:tc>
          <w:tcPr>
            <w:tcW w:w="2268" w:type="dxa"/>
            <w:vAlign w:val="center"/>
          </w:tcPr>
          <w:p w14:paraId="5B26B9E7" w14:textId="40F0107E" w:rsidR="00781F44" w:rsidRDefault="00781F44" w:rsidP="00821B26">
            <w:pPr>
              <w:jc w:val="center"/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</w:pPr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ՀՀ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Արարատի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մարզի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81F44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Արտաշատի</w:t>
            </w:r>
            <w:proofErr w:type="spellEnd"/>
            <w:r w:rsidRPr="00781F44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81F44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թիվ</w:t>
            </w:r>
            <w:proofErr w:type="spellEnd"/>
            <w:r w:rsidRPr="00781F44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2 </w:t>
            </w:r>
            <w:proofErr w:type="spellStart"/>
            <w:r w:rsidRPr="00781F44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հիմնական</w:t>
            </w:r>
            <w:proofErr w:type="spellEnd"/>
            <w:r w:rsidRPr="00781F44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81F44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դպրոց</w:t>
            </w:r>
            <w:proofErr w:type="spellEnd"/>
          </w:p>
        </w:tc>
        <w:tc>
          <w:tcPr>
            <w:tcW w:w="3402" w:type="dxa"/>
            <w:vAlign w:val="center"/>
          </w:tcPr>
          <w:p w14:paraId="0CC76269" w14:textId="77777777" w:rsidR="00781F44" w:rsidRDefault="003C6F50" w:rsidP="003C6F50">
            <w:pPr>
              <w:pStyle w:val="af"/>
              <w:numPr>
                <w:ilvl w:val="0"/>
                <w:numId w:val="28"/>
              </w:numPr>
              <w:tabs>
                <w:tab w:val="left" w:pos="173"/>
                <w:tab w:val="left" w:pos="315"/>
              </w:tabs>
              <w:ind w:left="0" w:firstLine="31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Տնօրենը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չի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կատարել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պաշտոնային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պարտականությունները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:</w:t>
            </w:r>
          </w:p>
          <w:p w14:paraId="1A22E777" w14:textId="77777777" w:rsidR="003C6F50" w:rsidRDefault="003C6F50" w:rsidP="003C6F50">
            <w:pPr>
              <w:pStyle w:val="af"/>
              <w:numPr>
                <w:ilvl w:val="0"/>
                <w:numId w:val="28"/>
              </w:numPr>
              <w:tabs>
                <w:tab w:val="left" w:pos="315"/>
              </w:tabs>
              <w:ind w:left="0" w:firstLine="31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Մ</w:t>
            </w:r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եթոդական</w:t>
            </w:r>
            <w:proofErr w:type="spellEnd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միավորումը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չի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կատար</w:t>
            </w:r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ել</w:t>
            </w:r>
            <w:proofErr w:type="spellEnd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ուսումնական</w:t>
            </w:r>
            <w:proofErr w:type="spellEnd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պլանով</w:t>
            </w:r>
            <w:proofErr w:type="spellEnd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սահմանված</w:t>
            </w:r>
            <w:proofErr w:type="spellEnd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դասաժամերի</w:t>
            </w:r>
            <w:proofErr w:type="spellEnd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նախնական</w:t>
            </w:r>
            <w:proofErr w:type="spellEnd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3C6F5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բաշխում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:</w:t>
            </w:r>
          </w:p>
          <w:p w14:paraId="77B6ADCE" w14:textId="7B09F44E" w:rsidR="003C6F50" w:rsidRPr="00BE2460" w:rsidRDefault="003C6F50" w:rsidP="003C6F50">
            <w:pPr>
              <w:pStyle w:val="af"/>
              <w:numPr>
                <w:ilvl w:val="0"/>
                <w:numId w:val="28"/>
              </w:numPr>
              <w:tabs>
                <w:tab w:val="left" w:pos="315"/>
              </w:tabs>
              <w:ind w:left="31" w:firstLine="31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Տ</w:t>
            </w:r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նօրենը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չի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ապահով</w:t>
            </w:r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ել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դպրոցում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բարենպաստ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բարոյահոգեբանական</w:t>
            </w:r>
            <w:proofErr w:type="spellEnd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 xml:space="preserve"> </w:t>
            </w:r>
            <w:proofErr w:type="spellStart"/>
            <w:r w:rsidRPr="00762670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մթնոլորտ</w:t>
            </w:r>
            <w:proofErr w:type="spellEnd"/>
            <w:r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  <w:t>։</w:t>
            </w:r>
          </w:p>
        </w:tc>
        <w:tc>
          <w:tcPr>
            <w:tcW w:w="4253" w:type="dxa"/>
          </w:tcPr>
          <w:p w14:paraId="68DCEE53" w14:textId="77777777" w:rsidR="00BF21F4" w:rsidRDefault="00BF21F4" w:rsidP="00BF21F4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BE246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Դպրոցի տնօրենին տրվել է հանձնարարական` </w:t>
            </w:r>
          </w:p>
          <w:p w14:paraId="6054DCE7" w14:textId="74521689" w:rsidR="00781F44" w:rsidRPr="00BF21F4" w:rsidRDefault="00BF21F4" w:rsidP="00BF21F4">
            <w:pPr>
              <w:pStyle w:val="af"/>
              <w:numPr>
                <w:ilvl w:val="0"/>
                <w:numId w:val="31"/>
              </w:numPr>
              <w:tabs>
                <w:tab w:val="left" w:pos="173"/>
                <w:tab w:val="left" w:pos="317"/>
              </w:tabs>
              <w:ind w:left="34" w:firstLine="0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</w:pPr>
            <w:r w:rsidRPr="00BF21F4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ապահովել դպրոցի  տնօրենի տեղակալների պաշտոնային պարտականությունների բաշխումը և կատարումը՝ ստեղծելով անհրաժեշտ նախադրյալներ,</w:t>
            </w:r>
          </w:p>
          <w:p w14:paraId="14763564" w14:textId="2C016DAD" w:rsidR="00BF21F4" w:rsidRDefault="00BF21F4" w:rsidP="00BF21F4">
            <w:pPr>
              <w:pStyle w:val="af"/>
              <w:numPr>
                <w:ilvl w:val="0"/>
                <w:numId w:val="31"/>
              </w:numPr>
              <w:tabs>
                <w:tab w:val="left" w:pos="173"/>
                <w:tab w:val="left" w:pos="315"/>
              </w:tabs>
              <w:ind w:left="0" w:firstLine="31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</w:pPr>
            <w:r w:rsidRPr="00BF21F4"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  <w:lang w:val="hy-AM"/>
              </w:rPr>
              <w:t>ձեռնարկել համապատասխան միջոցներ՝ դպրոցում բարենպաստ բարոյահոգեբանական մթնոլորտի ձևավորման ուղղությամբ:</w:t>
            </w:r>
          </w:p>
          <w:p w14:paraId="36369E57" w14:textId="58198CDF" w:rsidR="00BF21F4" w:rsidRPr="00F51050" w:rsidRDefault="00BF21F4" w:rsidP="00F51050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Հանձնարարականի կատարման համար սահմանվել է </w:t>
            </w:r>
            <w:r w:rsidRPr="00823F4A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մեկամսյա </w:t>
            </w:r>
            <w:r w:rsidRPr="00DE26F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ժամկետ</w:t>
            </w:r>
            <w:r w:rsidR="00F51050" w:rsidRPr="00DE26F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(</w:t>
            </w:r>
            <w:r w:rsidR="00DE26F3" w:rsidRPr="00DE26F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մինչև 2024 թվականի փետրվարի 10</w:t>
            </w:r>
            <w:r w:rsidR="00F51050" w:rsidRPr="00DE26F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)</w:t>
            </w:r>
            <w:r w:rsidRPr="00DE26F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:</w:t>
            </w:r>
          </w:p>
        </w:tc>
      </w:tr>
      <w:tr w:rsidR="009A4683" w:rsidRPr="00EF77AD" w14:paraId="278C2961" w14:textId="77777777" w:rsidTr="00DE26F3">
        <w:trPr>
          <w:trHeight w:val="227"/>
          <w:jc w:val="center"/>
        </w:trPr>
        <w:tc>
          <w:tcPr>
            <w:tcW w:w="704" w:type="dxa"/>
            <w:vAlign w:val="center"/>
          </w:tcPr>
          <w:p w14:paraId="630E3677" w14:textId="0BC81D7E" w:rsidR="009A4683" w:rsidRDefault="00062335" w:rsidP="00A90A29">
            <w:pPr>
              <w:ind w:left="316" w:hanging="142"/>
              <w:jc w:val="both"/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  <w:t>7</w:t>
            </w:r>
            <w:r w:rsidR="009A4683">
              <w:rPr>
                <w:rFonts w:ascii="GHEA Grapalat" w:hAnsi="GHEA Grapalat"/>
                <w:color w:val="244061" w:themeColor="accent1" w:themeShade="80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  <w:vAlign w:val="center"/>
          </w:tcPr>
          <w:p w14:paraId="334C6366" w14:textId="7111270E" w:rsidR="009A4683" w:rsidRPr="00A95BDA" w:rsidRDefault="009A4683" w:rsidP="00821B26">
            <w:pPr>
              <w:jc w:val="center"/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9A4683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«</w:t>
            </w:r>
            <w:proofErr w:type="spellStart"/>
            <w:r w:rsidRPr="009A4683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Արտստեմ</w:t>
            </w:r>
            <w:proofErr w:type="spellEnd"/>
            <w:r w:rsidRPr="009A4683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 xml:space="preserve">» </w:t>
            </w:r>
            <w:proofErr w:type="spellStart"/>
            <w:r w:rsidRPr="009A4683">
              <w:rPr>
                <w:rFonts w:ascii="GHEA Grapalat" w:hAnsi="GHEA Grapalat" w:cs="Calibri"/>
                <w:b/>
                <w:bCs/>
                <w:color w:val="244061" w:themeColor="accent1" w:themeShade="80"/>
                <w:sz w:val="22"/>
                <w:szCs w:val="22"/>
              </w:rPr>
              <w:t>վարժարան</w:t>
            </w:r>
            <w:proofErr w:type="spellEnd"/>
          </w:p>
        </w:tc>
        <w:tc>
          <w:tcPr>
            <w:tcW w:w="3402" w:type="dxa"/>
            <w:vAlign w:val="center"/>
          </w:tcPr>
          <w:p w14:paraId="148E16AD" w14:textId="65D2B040" w:rsidR="009A4683" w:rsidRPr="00410304" w:rsidRDefault="0040435E" w:rsidP="00D3707F">
            <w:pPr>
              <w:pStyle w:val="af"/>
              <w:tabs>
                <w:tab w:val="left" w:pos="315"/>
              </w:tabs>
              <w:ind w:left="39"/>
              <w:rPr>
                <w:rFonts w:ascii="GHEA Grapalat" w:hAnsi="GHEA Grapalat" w:cs="Calibri"/>
                <w:color w:val="244061" w:themeColor="accent1" w:themeShade="80"/>
                <w:sz w:val="22"/>
                <w:szCs w:val="22"/>
              </w:rPr>
            </w:pPr>
            <w:r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</w:rPr>
              <w:t>Ֆ</w:t>
            </w:r>
            <w:r w:rsidRPr="0040435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իզկուլտուրայի </w:t>
            </w:r>
            <w:r w:rsidR="002D7599"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ուսուցչ</w:t>
            </w:r>
            <w:r w:rsidR="002D7599" w:rsidRPr="0040435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ի</w:t>
            </w:r>
            <w:r w:rsidR="002D7599"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պաշտոնում նշանակված անձը չ</w:t>
            </w:r>
            <w:proofErr w:type="spellStart"/>
            <w:r w:rsidR="00F5105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</w:rPr>
              <w:t>ունի</w:t>
            </w:r>
            <w:proofErr w:type="spellEnd"/>
            <w:r w:rsidR="002D7599"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համապատասխան որակավոր</w:t>
            </w:r>
            <w:proofErr w:type="spellStart"/>
            <w:r w:rsidR="00F5105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</w:rPr>
              <w:t>ու</w:t>
            </w:r>
            <w:proofErr w:type="spellEnd"/>
            <w:r w:rsidR="002D7599" w:rsidRPr="00F464AE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մ։</w:t>
            </w:r>
          </w:p>
        </w:tc>
        <w:tc>
          <w:tcPr>
            <w:tcW w:w="4253" w:type="dxa"/>
          </w:tcPr>
          <w:p w14:paraId="3747D555" w14:textId="1648CE98" w:rsidR="004048C4" w:rsidRDefault="004048C4" w:rsidP="00123A3D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BE2460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Դպրոցի տնօրենին տրվել է հանձնարարական` </w:t>
            </w:r>
          </w:p>
          <w:p w14:paraId="38BC192A" w14:textId="3D86439B" w:rsidR="00F445ED" w:rsidRDefault="00F445ED" w:rsidP="003838AD">
            <w:pPr>
              <w:spacing w:after="120"/>
              <w:jc w:val="both"/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F445ED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«Ֆիզկուլտուրա» առարկայի ուսուցչի պաշտոնի համալրումն իրականացնել</w:t>
            </w:r>
            <w:r w:rsidR="000B1861"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Pr="00F445ED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ՀՀ</w:t>
            </w:r>
            <w:r>
              <w:rPr>
                <w:rFonts w:ascii="GHEA Grapalat" w:hAnsi="GHEA Grapalat" w:cs="Sylfaen"/>
                <w:bCs/>
                <w:lang w:val="hy-AM" w:eastAsia="ru-RU"/>
              </w:rPr>
              <w:t xml:space="preserve"> </w:t>
            </w:r>
            <w:r w:rsidRPr="00F445ED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օրենսդրության պահանջներին համապատասխան:</w:t>
            </w:r>
          </w:p>
          <w:p w14:paraId="2A089D6D" w14:textId="5E279A26" w:rsidR="009A4683" w:rsidRPr="00F445ED" w:rsidRDefault="004048C4" w:rsidP="00123A3D">
            <w:pPr>
              <w:tabs>
                <w:tab w:val="left" w:pos="300"/>
              </w:tabs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</w:pPr>
            <w:r w:rsidRPr="004048C4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lastRenderedPageBreak/>
              <w:t xml:space="preserve">Հանձնարարականի կատարման համար </w:t>
            </w:r>
            <w:r w:rsidRPr="00FA21FF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սահմանվել է </w:t>
            </w:r>
            <w:r w:rsidR="008E7CBC" w:rsidRPr="00FA21FF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60</w:t>
            </w:r>
            <w:r w:rsidRPr="00FA21FF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օրյա ժամկետ</w:t>
            </w:r>
            <w:r w:rsidR="008E7CBC" w:rsidRPr="00FA21FF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="008E7CBC" w:rsidRPr="00DE26F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(մինչև 2024 թվականի </w:t>
            </w:r>
            <w:r w:rsidR="008E7CBC" w:rsidRPr="008E7CBC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մարտ</w:t>
            </w:r>
            <w:r w:rsidR="008E7CBC" w:rsidRPr="00FA21FF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ի</w:t>
            </w:r>
            <w:r w:rsidR="008E7CBC" w:rsidRPr="00DE26F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 xml:space="preserve"> </w:t>
            </w:r>
            <w:r w:rsidR="008E7CBC" w:rsidRPr="008E7CBC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3</w:t>
            </w:r>
            <w:r w:rsidR="008E7CBC" w:rsidRPr="00DE26F3">
              <w:rPr>
                <w:rFonts w:ascii="GHEA Grapalat" w:hAnsi="GHEA Grapalat"/>
                <w:bCs/>
                <w:color w:val="244061" w:themeColor="accent1" w:themeShade="80"/>
                <w:sz w:val="22"/>
                <w:szCs w:val="22"/>
                <w:lang w:val="hy-AM"/>
              </w:rPr>
              <w:t>):</w:t>
            </w:r>
          </w:p>
        </w:tc>
      </w:tr>
    </w:tbl>
    <w:p w14:paraId="4042339B" w14:textId="77777777" w:rsidR="00E23011" w:rsidRPr="009656E7" w:rsidRDefault="00E23011" w:rsidP="00BF5268">
      <w:pPr>
        <w:spacing w:line="360" w:lineRule="auto"/>
        <w:jc w:val="both"/>
        <w:rPr>
          <w:rFonts w:ascii="GHEA Grapalat" w:hAnsi="GHEA Grapalat"/>
          <w:lang w:val="hy-AM"/>
        </w:rPr>
      </w:pPr>
    </w:p>
    <w:p w14:paraId="6AAFAA0C" w14:textId="388AE4FB" w:rsidR="00CF3439" w:rsidRPr="00EA425D" w:rsidRDefault="0098412A" w:rsidP="005A5374">
      <w:pPr>
        <w:pStyle w:val="2"/>
        <w:rPr>
          <w:rFonts w:ascii="GHEA Grapalat" w:hAnsi="GHEA Grapalat"/>
          <w:i w:val="0"/>
          <w:iCs w:val="0"/>
          <w:sz w:val="26"/>
          <w:szCs w:val="26"/>
          <w:u w:val="single"/>
          <w:lang w:val="hy-AM"/>
        </w:rPr>
      </w:pPr>
      <w:bookmarkStart w:id="10" w:name="_Toc156381345"/>
      <w:r w:rsidRPr="00EA425D">
        <w:rPr>
          <w:rFonts w:ascii="GHEA Grapalat" w:hAnsi="GHEA Grapalat"/>
          <w:i w:val="0"/>
          <w:iCs w:val="0"/>
          <w:color w:val="244061" w:themeColor="accent1" w:themeShade="80"/>
          <w:sz w:val="26"/>
          <w:szCs w:val="26"/>
          <w:u w:val="single"/>
          <w:lang w:val="hy-AM"/>
        </w:rPr>
        <w:t>Բարձրացված հարցերի բովանդակություն</w:t>
      </w:r>
      <w:bookmarkEnd w:id="10"/>
    </w:p>
    <w:p w14:paraId="437F45ED" w14:textId="77777777" w:rsidR="00266B77" w:rsidRPr="009656E7" w:rsidRDefault="00266B77" w:rsidP="00266B77">
      <w:pPr>
        <w:pStyle w:val="af4"/>
        <w:ind w:left="720"/>
        <w:rPr>
          <w:rFonts w:ascii="GHEA Grapalat" w:hAnsi="GHEA Grapalat"/>
          <w:b/>
          <w:bCs/>
          <w:u w:val="single"/>
          <w:lang w:val="hy-AM"/>
        </w:rPr>
      </w:pPr>
    </w:p>
    <w:p w14:paraId="1736B947" w14:textId="1F37BECA" w:rsidR="00443E84" w:rsidRPr="009656E7" w:rsidRDefault="00654441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hy-AM" w:eastAsia="ru-RU"/>
        </w:rPr>
        <w:t>Դիմում</w:t>
      </w:r>
      <w:r w:rsidR="006C5B89" w:rsidRPr="009656E7">
        <w:rPr>
          <w:rFonts w:ascii="GHEA Grapalat" w:hAnsi="GHEA Grapalat"/>
          <w:noProof/>
          <w:lang w:val="hy-AM" w:eastAsia="ru-RU"/>
        </w:rPr>
        <w:t>ներում</w:t>
      </w:r>
      <w:r w:rsidR="006C5B89">
        <w:rPr>
          <w:rFonts w:ascii="GHEA Grapalat" w:hAnsi="GHEA Grapalat"/>
          <w:noProof/>
          <w:lang w:val="hy-AM" w:eastAsia="ru-RU"/>
        </w:rPr>
        <w:t xml:space="preserve"> </w:t>
      </w:r>
      <w:r>
        <w:rPr>
          <w:rFonts w:ascii="GHEA Grapalat" w:hAnsi="GHEA Grapalat"/>
          <w:noProof/>
          <w:lang w:val="hy-AM" w:eastAsia="ru-RU"/>
        </w:rPr>
        <w:t>(բողոք)</w:t>
      </w:r>
      <w:r w:rsidR="002B1C83" w:rsidRPr="009656E7">
        <w:rPr>
          <w:rFonts w:ascii="GHEA Grapalat" w:hAnsi="GHEA Grapalat"/>
          <w:noProof/>
          <w:lang w:val="hy-AM" w:eastAsia="ru-RU"/>
        </w:rPr>
        <w:t xml:space="preserve"> </w:t>
      </w:r>
      <w:r w:rsidR="00374349" w:rsidRPr="009656E7">
        <w:rPr>
          <w:rFonts w:ascii="GHEA Grapalat" w:hAnsi="GHEA Grapalat"/>
          <w:noProof/>
          <w:lang w:val="hy-AM" w:eastAsia="ru-RU"/>
        </w:rPr>
        <w:t>բարձ</w:t>
      </w:r>
      <w:r w:rsidR="00E565FD" w:rsidRPr="009656E7">
        <w:rPr>
          <w:rFonts w:ascii="GHEA Grapalat" w:hAnsi="GHEA Grapalat"/>
          <w:noProof/>
          <w:lang w:val="hy-AM" w:eastAsia="ru-RU"/>
        </w:rPr>
        <w:t>ր</w:t>
      </w:r>
      <w:r w:rsidR="00374349" w:rsidRPr="009656E7">
        <w:rPr>
          <w:rFonts w:ascii="GHEA Grapalat" w:hAnsi="GHEA Grapalat"/>
          <w:noProof/>
          <w:lang w:val="hy-AM" w:eastAsia="ru-RU"/>
        </w:rPr>
        <w:t>ացված</w:t>
      </w:r>
      <w:r w:rsidR="002B1C83" w:rsidRPr="009656E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9656E7">
        <w:rPr>
          <w:rFonts w:ascii="GHEA Grapalat" w:hAnsi="GHEA Grapalat"/>
          <w:noProof/>
          <w:lang w:val="hy-AM" w:eastAsia="ru-RU"/>
        </w:rPr>
        <w:t>հարցերի</w:t>
      </w:r>
      <w:r w:rsidR="002B1C83" w:rsidRPr="009656E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9656E7">
        <w:rPr>
          <w:rFonts w:ascii="GHEA Grapalat" w:hAnsi="GHEA Grapalat"/>
          <w:noProof/>
          <w:lang w:val="hy-AM" w:eastAsia="ru-RU"/>
        </w:rPr>
        <w:t>բովանդակությունն</w:t>
      </w:r>
      <w:r w:rsidR="009E7CEB" w:rsidRPr="009656E7">
        <w:rPr>
          <w:rFonts w:ascii="GHEA Grapalat" w:hAnsi="GHEA Grapalat"/>
          <w:noProof/>
          <w:lang w:val="hy-AM" w:eastAsia="ru-RU"/>
        </w:rPr>
        <w:t>,</w:t>
      </w:r>
      <w:r w:rsidR="002B1C83" w:rsidRPr="009656E7">
        <w:rPr>
          <w:rFonts w:ascii="GHEA Grapalat" w:hAnsi="GHEA Grapalat"/>
          <w:noProof/>
          <w:lang w:val="hy-AM" w:eastAsia="ru-RU"/>
        </w:rPr>
        <w:t xml:space="preserve"> </w:t>
      </w:r>
      <w:r w:rsidR="00CC44D9" w:rsidRPr="009656E7">
        <w:rPr>
          <w:rFonts w:ascii="GHEA Grapalat" w:hAnsi="GHEA Grapalat"/>
          <w:lang w:val="hy-AM"/>
        </w:rPr>
        <w:t>ըստ</w:t>
      </w:r>
      <w:r w:rsidR="00A175E3" w:rsidRPr="009656E7">
        <w:rPr>
          <w:rFonts w:ascii="GHEA Grapalat" w:hAnsi="GHEA Grapalat"/>
          <w:lang w:val="af-ZA"/>
        </w:rPr>
        <w:t xml:space="preserve"> </w:t>
      </w:r>
      <w:r w:rsidR="007A2D8D" w:rsidRPr="009656E7">
        <w:rPr>
          <w:rFonts w:ascii="GHEA Grapalat" w:hAnsi="GHEA Grapalat"/>
          <w:lang w:val="hy-AM"/>
        </w:rPr>
        <w:t>ՀՀ</w:t>
      </w:r>
      <w:r w:rsidR="00CC44D9" w:rsidRPr="009656E7">
        <w:rPr>
          <w:rFonts w:ascii="GHEA Grapalat" w:hAnsi="GHEA Grapalat"/>
          <w:lang w:val="hy-AM"/>
        </w:rPr>
        <w:t xml:space="preserve"> մարզերի և Երևան քաղաքի</w:t>
      </w:r>
      <w:r w:rsidR="009E7CEB" w:rsidRPr="009656E7">
        <w:rPr>
          <w:rFonts w:ascii="GHEA Grapalat" w:hAnsi="GHEA Grapalat"/>
          <w:lang w:val="hy-AM"/>
        </w:rPr>
        <w:t>,</w:t>
      </w:r>
      <w:r w:rsidR="00CC44D9" w:rsidRPr="009656E7">
        <w:rPr>
          <w:rFonts w:ascii="GHEA Grapalat" w:hAnsi="GHEA Grapalat"/>
          <w:lang w:val="hy-AM"/>
        </w:rPr>
        <w:t xml:space="preserve"> ներկայացված </w:t>
      </w:r>
      <w:r w:rsidR="00CF5506" w:rsidRPr="009656E7">
        <w:rPr>
          <w:rFonts w:ascii="GHEA Grapalat" w:hAnsi="GHEA Grapalat"/>
          <w:lang w:val="hy-AM"/>
        </w:rPr>
        <w:t>է</w:t>
      </w:r>
      <w:r w:rsidR="00CC44D9" w:rsidRPr="009656E7">
        <w:rPr>
          <w:rFonts w:ascii="GHEA Grapalat" w:hAnsi="GHEA Grapalat"/>
          <w:lang w:val="hy-AM"/>
        </w:rPr>
        <w:t xml:space="preserve"> </w:t>
      </w:r>
      <w:r w:rsidR="005F133C" w:rsidRPr="009656E7">
        <w:rPr>
          <w:rFonts w:ascii="GHEA Grapalat" w:hAnsi="GHEA Grapalat"/>
          <w:lang w:val="hy-AM"/>
        </w:rPr>
        <w:t>ա</w:t>
      </w:r>
      <w:r w:rsidR="00CC44D9" w:rsidRPr="009656E7">
        <w:rPr>
          <w:rFonts w:ascii="GHEA Grapalat" w:hAnsi="GHEA Grapalat"/>
          <w:lang w:val="hy-AM"/>
        </w:rPr>
        <w:t>ղյուսակ</w:t>
      </w:r>
      <w:r w:rsidR="00963FD5" w:rsidRPr="009656E7">
        <w:rPr>
          <w:rFonts w:ascii="GHEA Grapalat" w:hAnsi="GHEA Grapalat"/>
          <w:lang w:val="hy-AM"/>
        </w:rPr>
        <w:t xml:space="preserve"> </w:t>
      </w:r>
      <w:r w:rsidR="00C9448D" w:rsidRPr="00C9448D">
        <w:rPr>
          <w:rFonts w:ascii="GHEA Grapalat" w:hAnsi="GHEA Grapalat"/>
          <w:lang w:val="hy-AM"/>
        </w:rPr>
        <w:t>5</w:t>
      </w:r>
      <w:r w:rsidR="00963FD5" w:rsidRPr="009656E7">
        <w:rPr>
          <w:rFonts w:ascii="GHEA Grapalat" w:hAnsi="GHEA Grapalat"/>
          <w:lang w:val="hy-AM"/>
        </w:rPr>
        <w:t>-</w:t>
      </w:r>
      <w:r w:rsidR="00CC44D9" w:rsidRPr="009656E7">
        <w:rPr>
          <w:rFonts w:ascii="GHEA Grapalat" w:hAnsi="GHEA Grapalat"/>
          <w:lang w:val="hy-AM"/>
        </w:rPr>
        <w:t>ում</w:t>
      </w:r>
      <w:r w:rsidR="00CA3FF9" w:rsidRPr="009656E7">
        <w:rPr>
          <w:rFonts w:ascii="GHEA Grapalat" w:hAnsi="GHEA Grapalat"/>
          <w:lang w:val="hy-AM"/>
        </w:rPr>
        <w:t>:</w:t>
      </w:r>
    </w:p>
    <w:p w14:paraId="69A0F9DB" w14:textId="3A4F89A1" w:rsidR="001271C6" w:rsidRPr="009656E7" w:rsidRDefault="001271C6" w:rsidP="00963FD5">
      <w:pPr>
        <w:jc w:val="right"/>
        <w:rPr>
          <w:rFonts w:ascii="GHEA Grapalat" w:hAnsi="GHEA Grapalat"/>
          <w:b/>
          <w:lang w:val="hy-AM"/>
        </w:rPr>
      </w:pPr>
    </w:p>
    <w:tbl>
      <w:tblPr>
        <w:tblW w:w="11049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shd w:val="clear" w:color="auto" w:fill="F2F2F2" w:themeFill="background1" w:themeFillShade="F2"/>
        <w:tblLayout w:type="fixed"/>
        <w:tblLook w:val="01E0" w:firstRow="1" w:lastRow="1" w:firstColumn="1" w:lastColumn="1" w:noHBand="0" w:noVBand="0"/>
      </w:tblPr>
      <w:tblGrid>
        <w:gridCol w:w="4528"/>
        <w:gridCol w:w="567"/>
        <w:gridCol w:w="567"/>
        <w:gridCol w:w="567"/>
        <w:gridCol w:w="567"/>
        <w:gridCol w:w="567"/>
        <w:gridCol w:w="567"/>
        <w:gridCol w:w="851"/>
        <w:gridCol w:w="709"/>
        <w:gridCol w:w="1559"/>
      </w:tblGrid>
      <w:tr w:rsidR="00B86FBF" w:rsidRPr="00EF77AD" w14:paraId="5389B341" w14:textId="77777777" w:rsidTr="0002337D">
        <w:trPr>
          <w:trHeight w:val="837"/>
          <w:tblCellSpacing w:w="20" w:type="dxa"/>
          <w:jc w:val="center"/>
        </w:trPr>
        <w:tc>
          <w:tcPr>
            <w:tcW w:w="10969" w:type="dxa"/>
            <w:gridSpan w:val="10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ED103C1" w14:textId="4AF6BDCE" w:rsidR="00B86FBF" w:rsidRPr="002A0BCC" w:rsidRDefault="00B86FBF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  <w:r w:rsidRPr="003838AD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 xml:space="preserve">Աղյուսակ </w:t>
            </w:r>
            <w:r w:rsidR="00C9448D" w:rsidRPr="00C9448D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5</w:t>
            </w:r>
            <w:r w:rsidRPr="002A0BCC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: Դիմումում բարձրացված հարցերի բովանդակություն</w:t>
            </w:r>
          </w:p>
        </w:tc>
      </w:tr>
      <w:tr w:rsidR="002A13DC" w:rsidRPr="009656E7" w14:paraId="03CD2FFB" w14:textId="77777777" w:rsidTr="0002337D">
        <w:trPr>
          <w:trHeight w:val="2182"/>
          <w:tblCellSpacing w:w="20" w:type="dxa"/>
          <w:jc w:val="center"/>
        </w:trPr>
        <w:tc>
          <w:tcPr>
            <w:tcW w:w="4468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F9E3F44" w14:textId="77777777" w:rsidR="002A13DC" w:rsidRPr="002A0BCC" w:rsidRDefault="002A13DC" w:rsidP="00850B88">
            <w:pP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</w:p>
          <w:p w14:paraId="54EE0571" w14:textId="77777777" w:rsidR="002A13DC" w:rsidRPr="002A0BCC" w:rsidRDefault="002A13DC" w:rsidP="007E7177">
            <w:pPr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Դիմումներում</w:t>
            </w:r>
            <w:proofErr w:type="spellEnd"/>
          </w:p>
          <w:p w14:paraId="4A53B5EA" w14:textId="77777777" w:rsidR="002A13DC" w:rsidRPr="002A0BCC" w:rsidRDefault="002A13DC" w:rsidP="007E7177">
            <w:pPr>
              <w:ind w:left="-144" w:firstLine="121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բարձրացված</w:t>
            </w:r>
            <w:proofErr w:type="spellEnd"/>
          </w:p>
          <w:p w14:paraId="0876A123" w14:textId="77777777" w:rsidR="002A13DC" w:rsidRPr="002A0BCC" w:rsidRDefault="002A13DC" w:rsidP="007E7177">
            <w:pPr>
              <w:ind w:left="-144" w:firstLine="121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(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նշված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հարցերը</w:t>
            </w:r>
            <w:proofErr w:type="spellEnd"/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A1067FF" w14:textId="77777777" w:rsidR="002A13DC" w:rsidRPr="002A0BCC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ԵՐԵՎԱՆ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727288E3" w14:textId="49738AEA" w:rsidR="002A13DC" w:rsidRPr="002A0BCC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ԱՐԱՐԱՏ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54229C2A" w14:textId="5D5B6619" w:rsidR="002A13DC" w:rsidRPr="002A0BCC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ԱՐՄԱՎԻՐ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C76343D" w14:textId="21A9E394" w:rsidR="002A13DC" w:rsidRPr="002A0BCC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ՏԱՎՈՒՇ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6DBEF567" w14:textId="77777777" w:rsidR="002A13DC" w:rsidRPr="002A0BCC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ՇԻՐԱԿ</w:t>
            </w:r>
          </w:p>
        </w:tc>
        <w:tc>
          <w:tcPr>
            <w:tcW w:w="5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1CCB20A2" w14:textId="24DC2F9B" w:rsidR="002A13DC" w:rsidRPr="002A0BCC" w:rsidRDefault="00F022D9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ՍՅՈՒՆԻՔ</w:t>
            </w:r>
          </w:p>
        </w:tc>
        <w:tc>
          <w:tcPr>
            <w:tcW w:w="811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5606BAE7" w14:textId="53E7D864" w:rsidR="002A13DC" w:rsidRPr="002A0BCC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ԼՈՌԻ</w:t>
            </w:r>
          </w:p>
          <w:p w14:paraId="232F0C50" w14:textId="691E99FF" w:rsidR="002A13DC" w:rsidRPr="002A0BCC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1E4216F" w14:textId="73639A62" w:rsidR="002A13DC" w:rsidRPr="002A0BCC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ԿՈՏԱՅՔ</w:t>
            </w:r>
          </w:p>
        </w:tc>
        <w:tc>
          <w:tcPr>
            <w:tcW w:w="1499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69191F28" w14:textId="2179349D" w:rsidR="002A13DC" w:rsidRPr="002A0BCC" w:rsidRDefault="002A13DC" w:rsidP="00014123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Ընդամենը</w:t>
            </w:r>
            <w:proofErr w:type="spellEnd"/>
          </w:p>
        </w:tc>
      </w:tr>
      <w:tr w:rsidR="002A13DC" w:rsidRPr="009656E7" w14:paraId="48259842" w14:textId="77777777" w:rsidTr="0002337D">
        <w:trPr>
          <w:trHeight w:val="822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956DDDB" w14:textId="77777777" w:rsidR="002A13DC" w:rsidRPr="002A0BCC" w:rsidRDefault="002A13DC" w:rsidP="007629FB">
            <w:pPr>
              <w:spacing w:before="100" w:before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Տնօրենի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կողմից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թույլ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տրված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անօրինականություններ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,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անարդյունավետ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աշխատանք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48A0F5F" w14:textId="2A4F0EC0" w:rsidR="002A13DC" w:rsidRPr="002A0BCC" w:rsidRDefault="00D54239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F7C902A" w14:textId="259B805E" w:rsidR="002A13DC" w:rsidRPr="002A0BCC" w:rsidRDefault="00B5085A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F317AAA" w14:textId="710C992D" w:rsidR="002A13DC" w:rsidRPr="002A0BCC" w:rsidRDefault="00184D4E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1F69FA4" w14:textId="0356E9FB" w:rsidR="002A13DC" w:rsidRPr="002A0BCC" w:rsidRDefault="00184D4E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D574E03" w14:textId="2A60F0F7" w:rsidR="002A13DC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6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B82F2B2" w14:textId="2E1B1DEF" w:rsidR="002A13DC" w:rsidRPr="002A0BCC" w:rsidRDefault="00F022D9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D4AD8B3" w14:textId="77777777" w:rsidR="002A13DC" w:rsidRPr="002A0BCC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BEE5A78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E0A31CE" w14:textId="6E40601C" w:rsidR="002A13D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15</w:t>
            </w:r>
            <w:r w:rsidR="00A15712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r w:rsidR="00A15712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r w:rsidR="00A15712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(</w:t>
            </w:r>
            <w:r w:rsidR="00A15712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33</w:t>
            </w:r>
            <w:r w:rsidR="00A15712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.</w:t>
            </w:r>
            <w:r w:rsidR="00A15712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3</w:t>
            </w:r>
            <w:r w:rsidR="00A15712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 xml:space="preserve"> </w:t>
            </w:r>
            <w:r w:rsidR="00A15712" w:rsidRPr="00770D67">
              <w:rPr>
                <w:rFonts w:ascii="GHEA Grapalat" w:hAnsi="GHEA Grapalat" w:cs="Arial"/>
                <w:b/>
                <w:i/>
                <w:color w:val="C00000"/>
                <w:sz w:val="20"/>
                <w:szCs w:val="20"/>
              </w:rPr>
              <w:t>%</w:t>
            </w:r>
            <w:r w:rsidR="00A15712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)</w:t>
            </w:r>
          </w:p>
        </w:tc>
      </w:tr>
      <w:tr w:rsidR="002A13DC" w:rsidRPr="009656E7" w14:paraId="32D2EC8A" w14:textId="77777777" w:rsidTr="0002337D">
        <w:trPr>
          <w:trHeight w:val="1093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9D9EA78" w14:textId="424E0EDD" w:rsidR="002A13DC" w:rsidRPr="00156AB5" w:rsidRDefault="002A13DC" w:rsidP="00156AB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Ուսումնական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հաստատություններում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մանկավարժական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աշխատողների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պաշտոնային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պարտականությունների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կատարում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804DC9B" w14:textId="140AF49D" w:rsidR="002A13DC" w:rsidRPr="002A0BCC" w:rsidRDefault="00184D4E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D8FE613" w14:textId="159516BC" w:rsidR="002A13DC" w:rsidRPr="002A0BCC" w:rsidRDefault="00621086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EA2C6C2" w14:textId="37C1A7C2" w:rsidR="002A13DC" w:rsidRPr="002A0BCC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80EF350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0990CBF" w14:textId="2803870E" w:rsidR="002A13DC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67CD94A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7B6CF3D" w14:textId="77777777" w:rsidR="002A13DC" w:rsidRPr="002A0BCC" w:rsidRDefault="002A13DC" w:rsidP="00DB6E51">
            <w:pPr>
              <w:ind w:left="-709" w:firstLine="567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038BC0B" w14:textId="77777777" w:rsidR="002A13DC" w:rsidRPr="002A0BCC" w:rsidRDefault="002A13DC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4963DF0" w14:textId="5B524D64" w:rsidR="002A13DC" w:rsidRPr="002A0BCC" w:rsidRDefault="00641D33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</w:tr>
      <w:tr w:rsidR="002A13DC" w:rsidRPr="009656E7" w14:paraId="0F813115" w14:textId="77777777" w:rsidTr="00156AB5">
        <w:trPr>
          <w:trHeight w:val="67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0C9477E" w14:textId="6CB3A1AB" w:rsidR="002A13DC" w:rsidRPr="002A0BCC" w:rsidRDefault="00184D4E" w:rsidP="007629FB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Մեթոդմիավորների</w:t>
            </w:r>
            <w:proofErr w:type="spellEnd"/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պարտականությունների</w:t>
            </w:r>
            <w:proofErr w:type="spellEnd"/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կատարում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4C8930D" w14:textId="6D5DCFCC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DBE313D" w14:textId="2382EEB7" w:rsidR="002A13DC" w:rsidRPr="002A0BCC" w:rsidRDefault="00184D4E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A258654" w14:textId="2E7E72F8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BE142D1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BCD5739" w14:textId="6016FFBD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D90C779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9E07847" w14:textId="77777777" w:rsidR="002A13DC" w:rsidRPr="002A0BCC" w:rsidRDefault="002A13DC" w:rsidP="002C4E2B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21CB90F" w14:textId="77777777" w:rsidR="002A13DC" w:rsidRPr="002A0BCC" w:rsidRDefault="002A13DC" w:rsidP="002C4E2B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1798F74" w14:textId="7F6FD874" w:rsidR="002A13DC" w:rsidRPr="002A0BCC" w:rsidRDefault="00641D33" w:rsidP="002C4E2B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</w:tr>
      <w:tr w:rsidR="00FC4957" w:rsidRPr="009656E7" w14:paraId="11D8D1EC" w14:textId="77777777" w:rsidTr="0002337D">
        <w:trPr>
          <w:trHeight w:val="687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88EB8F2" w14:textId="4A6940D4" w:rsidR="00FC4957" w:rsidRPr="002A0BCC" w:rsidRDefault="00FC4957" w:rsidP="000355D6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Կրթական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գործընթացի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կազմակերպում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659E7BE" w14:textId="0B5D441E" w:rsidR="00FC4957" w:rsidRPr="002A0BCC" w:rsidRDefault="00184D4E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21C36F8" w14:textId="77777777" w:rsidR="00FC4957" w:rsidRPr="002A0BCC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F75A4DA" w14:textId="77777777" w:rsidR="00FC4957" w:rsidRPr="002A0BCC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F423A73" w14:textId="77777777" w:rsidR="00FC4957" w:rsidRPr="002A0BCC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AC94657" w14:textId="6408F524" w:rsidR="00FC4957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69C350B" w14:textId="77777777" w:rsidR="00FC4957" w:rsidRPr="002A0BCC" w:rsidRDefault="00FC49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1ABE51B" w14:textId="77777777" w:rsidR="00FC4957" w:rsidRPr="002A0BCC" w:rsidRDefault="00FC4957" w:rsidP="002C4E2B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A80E4D3" w14:textId="77777777" w:rsidR="00FC4957" w:rsidRPr="002A0BCC" w:rsidRDefault="00FC4957" w:rsidP="002C4E2B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DD725FB" w14:textId="00CFE643" w:rsidR="00FC4957" w:rsidRPr="002A0BCC" w:rsidRDefault="00641D33" w:rsidP="002C4E2B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</w:tr>
      <w:tr w:rsidR="002A13DC" w:rsidRPr="009656E7" w14:paraId="24054ABD" w14:textId="77777777" w:rsidTr="00156AB5">
        <w:trPr>
          <w:trHeight w:val="432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A44A13B" w14:textId="2591000D" w:rsidR="002A13DC" w:rsidRPr="002A0BCC" w:rsidRDefault="002A13DC" w:rsidP="007629FB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Դրամահավաքություն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5EA53E2" w14:textId="616EBA20" w:rsidR="002A13D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9A1042D" w14:textId="62A59053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B3E18C2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33F66D7" w14:textId="3C172C9B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2593A9F" w14:textId="3692E2E5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3DD8CF4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28D2874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6F27F01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5DD40A1" w14:textId="42C13F3A" w:rsidR="002A13D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</w:tr>
      <w:tr w:rsidR="002A13DC" w:rsidRPr="009656E7" w14:paraId="246377C1" w14:textId="77777777" w:rsidTr="00156AB5">
        <w:trPr>
          <w:trHeight w:val="481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A10FDDD" w14:textId="5B305FAE" w:rsidR="002A13DC" w:rsidRPr="00156AB5" w:rsidRDefault="002A13DC" w:rsidP="00156AB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Ուսումնական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="00156AB5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հաստատությունում</w:t>
            </w:r>
            <w:proofErr w:type="spellEnd"/>
            <w:r w:rsidR="00156AB5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="00156AB5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տիրող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բարոյահոգեբանական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մթնոլորտ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8E7F2E1" w14:textId="1F642F13" w:rsidR="002A13D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55D9BA5" w14:textId="72B117C2" w:rsidR="002A13DC" w:rsidRPr="002A0BCC" w:rsidRDefault="00DA3404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59EC139" w14:textId="17B649B6" w:rsidR="002A13DC" w:rsidRPr="002A0BCC" w:rsidRDefault="00D95758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1598AB3" w14:textId="237704E5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32AD04A" w14:textId="46B155DF" w:rsidR="002A13DC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A06BB1B" w14:textId="3DD885D4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0385246" w14:textId="28A7A19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60B20B3" w14:textId="411146D0" w:rsidR="002A13DC" w:rsidRPr="002A0BCC" w:rsidRDefault="00DF72A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8327FF3" w14:textId="05D491E3" w:rsidR="002A13D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10</w:t>
            </w:r>
            <w:r w:rsidR="00A15712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r w:rsidR="00A15712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r w:rsidR="00A15712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(</w:t>
            </w:r>
            <w:r w:rsidR="00A15712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22.2</w:t>
            </w:r>
            <w:r w:rsidR="00A15712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 xml:space="preserve"> </w:t>
            </w:r>
            <w:r w:rsidR="00A15712" w:rsidRPr="00770D67">
              <w:rPr>
                <w:rFonts w:ascii="GHEA Grapalat" w:hAnsi="GHEA Grapalat" w:cs="Arial"/>
                <w:b/>
                <w:i/>
                <w:color w:val="C00000"/>
                <w:sz w:val="20"/>
                <w:szCs w:val="20"/>
              </w:rPr>
              <w:t>%</w:t>
            </w:r>
            <w:r w:rsidR="00A15712" w:rsidRPr="00770D67">
              <w:rPr>
                <w:rFonts w:ascii="GHEA Grapalat" w:hAnsi="GHEA Grapalat"/>
                <w:b/>
                <w:i/>
                <w:color w:val="C00000"/>
                <w:sz w:val="20"/>
                <w:szCs w:val="20"/>
              </w:rPr>
              <w:t>)</w:t>
            </w:r>
          </w:p>
        </w:tc>
      </w:tr>
      <w:tr w:rsidR="00D95758" w:rsidRPr="009656E7" w14:paraId="22C8E956" w14:textId="77777777" w:rsidTr="00156AB5">
        <w:trPr>
          <w:trHeight w:val="305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E72A110" w14:textId="11FB2619" w:rsidR="00D95758" w:rsidRPr="002A0BCC" w:rsidRDefault="00D95758" w:rsidP="000355D6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Ուսուցչի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իրավունքների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ոտնահարում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E99B636" w14:textId="77777777" w:rsidR="00D95758" w:rsidRDefault="00D95758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9EFEF77" w14:textId="77777777" w:rsidR="00D95758" w:rsidRDefault="00D95758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4C26466" w14:textId="77777777" w:rsidR="00D95758" w:rsidRDefault="00D95758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092716D" w14:textId="6AF138EA" w:rsidR="00D95758" w:rsidRDefault="00D95758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D162A4E" w14:textId="77777777" w:rsidR="00D95758" w:rsidRPr="002A0BCC" w:rsidRDefault="00D95758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661C5A7" w14:textId="77777777" w:rsidR="00D95758" w:rsidRPr="002A0BCC" w:rsidRDefault="00D95758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FE89745" w14:textId="0C927729" w:rsidR="00D95758" w:rsidRPr="002A0BCC" w:rsidRDefault="00F022D9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90018B8" w14:textId="4ED66BE8" w:rsidR="00D95758" w:rsidRPr="002A0BCC" w:rsidRDefault="00DF72A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3C11ED8" w14:textId="481528D5" w:rsidR="00D95758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</w:tr>
      <w:tr w:rsidR="002A13DC" w:rsidRPr="009656E7" w14:paraId="358DC921" w14:textId="77777777" w:rsidTr="00156AB5">
        <w:trPr>
          <w:trHeight w:val="49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6F5DEDD" w14:textId="4B90037E" w:rsidR="002A13DC" w:rsidRPr="00156AB5" w:rsidRDefault="002A13DC" w:rsidP="00156AB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Քոլեջի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="004D672E"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ուսանողների</w:t>
            </w:r>
            <w:proofErr w:type="spellEnd"/>
            <w:r w:rsidR="00D54239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="00D54239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հաճախելիություն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1737D27" w14:textId="20C5F934" w:rsidR="002A13DC" w:rsidRPr="002A0BCC" w:rsidRDefault="00D54239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6953C32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A3438D4" w14:textId="03B3269B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C60E417" w14:textId="3BC0218B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C1B3459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D3102B9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4391409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E7C34DA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2B003C8" w14:textId="6ECC3E9B" w:rsidR="002A13D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</w:tr>
      <w:tr w:rsidR="002A13DC" w:rsidRPr="009656E7" w14:paraId="5BFA61CB" w14:textId="77777777" w:rsidTr="0002337D">
        <w:trPr>
          <w:trHeight w:val="35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83853C3" w14:textId="53BAA901" w:rsidR="002A13DC" w:rsidRPr="00156AB5" w:rsidRDefault="002A13DC" w:rsidP="00156AB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Տնօրենի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թափուր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պաշտոնի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համար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մրցույթի</w:t>
            </w:r>
            <w:proofErr w:type="spellEnd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անցկացում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3F22A06" w14:textId="42381DCB" w:rsidR="002A13DC" w:rsidRPr="002A0BCC" w:rsidRDefault="00DA3404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C42D4E9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AEED958" w14:textId="4EBB7B1C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814D19E" w14:textId="12224201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1BA93A2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0D2E9B3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65C41B0" w14:textId="61581E62" w:rsidR="002A13DC" w:rsidRPr="002A0BCC" w:rsidRDefault="00F022D9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85885CC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C509F42" w14:textId="2C8AA83C" w:rsidR="002A13D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</w:tr>
      <w:tr w:rsidR="00637757" w:rsidRPr="009656E7" w14:paraId="456149A3" w14:textId="77777777" w:rsidTr="0002337D">
        <w:trPr>
          <w:trHeight w:val="35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8642DAE" w14:textId="05CC35A1" w:rsidR="00637757" w:rsidRPr="002A0BCC" w:rsidRDefault="00621086" w:rsidP="00506A48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lastRenderedPageBreak/>
              <w:t>Ուսուցչի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թափուր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պաշտոնի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համար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մրցույթի</w:t>
            </w:r>
            <w:proofErr w:type="spellEnd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անցկացում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6394885" w14:textId="77777777" w:rsidR="00637757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EA00E21" w14:textId="4C8E800E" w:rsidR="00637757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D4ACC8D" w14:textId="77777777" w:rsidR="00637757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995F86B" w14:textId="474ADB2F" w:rsidR="00637757" w:rsidRPr="002A0BCC" w:rsidRDefault="00184D4E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967E760" w14:textId="063223A7" w:rsidR="00637757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2244B28" w14:textId="77777777" w:rsidR="00637757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5640BFB" w14:textId="11D37061" w:rsidR="00637757" w:rsidRPr="002A0BCC" w:rsidRDefault="00621086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A2C7CD7" w14:textId="77777777" w:rsidR="00637757" w:rsidRPr="002A0BCC" w:rsidRDefault="00637757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7BE2A16" w14:textId="2CF33E5B" w:rsidR="00637757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</w:tr>
      <w:tr w:rsidR="00720A4C" w:rsidRPr="009656E7" w14:paraId="087E0F7B" w14:textId="77777777" w:rsidTr="0002337D">
        <w:trPr>
          <w:trHeight w:val="35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60A4503" w14:textId="77DBBE42" w:rsidR="00720A4C" w:rsidRPr="002A0BCC" w:rsidRDefault="00720A4C" w:rsidP="007629FB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720A4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Հաստիքի</w:t>
            </w:r>
            <w:proofErr w:type="spellEnd"/>
            <w:r w:rsidRPr="00720A4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720A4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կրճատում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30660B4" w14:textId="6818A223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6B8A05A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3EC50B2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E098C0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250E0A8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3C75DE2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2695A35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EB65215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377DD9F" w14:textId="0AABEB4C" w:rsidR="00720A4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</w:tr>
      <w:tr w:rsidR="00720A4C" w:rsidRPr="009656E7" w14:paraId="427B0CF7" w14:textId="77777777" w:rsidTr="0002337D">
        <w:trPr>
          <w:trHeight w:val="35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8F75FC6" w14:textId="71D9AF25" w:rsidR="00720A4C" w:rsidRPr="00720A4C" w:rsidRDefault="00720A4C" w:rsidP="007629FB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720A4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Ընդունելություն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521ED0B" w14:textId="718A9C4E" w:rsidR="00720A4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18FAF16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03CD501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8C4646D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14D7400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3680C00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9A13A55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947C305" w14:textId="77777777" w:rsidR="00720A4C" w:rsidRPr="002A0BCC" w:rsidRDefault="00720A4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1115F1F" w14:textId="006E8BF8" w:rsidR="00720A4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</w:tr>
      <w:tr w:rsidR="002A13DC" w:rsidRPr="009656E7" w14:paraId="555E454D" w14:textId="77777777" w:rsidTr="0002337D">
        <w:trPr>
          <w:trHeight w:val="35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6088733" w14:textId="6FF44B11" w:rsidR="002A13DC" w:rsidRPr="002A0BCC" w:rsidRDefault="002A13DC" w:rsidP="007629FB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Այլ</w:t>
            </w:r>
            <w:proofErr w:type="spellEnd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բնույթի</w:t>
            </w:r>
            <w:proofErr w:type="spellEnd"/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03798F4" w14:textId="5E9FE2A9" w:rsidR="002A13D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FF391FF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E34B6CF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755EE81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6AB9364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F425CF0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FF43589" w14:textId="77777777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62FA325" w14:textId="3C8C01FF" w:rsidR="002A13DC" w:rsidRPr="002A0BCC" w:rsidRDefault="002A13DC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6B69425" w14:textId="2BFC55E7" w:rsidR="002A13DC" w:rsidRPr="002A0BCC" w:rsidRDefault="00641D33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</w:tr>
      <w:tr w:rsidR="002A13DC" w:rsidRPr="009656E7" w14:paraId="1CB5ED80" w14:textId="77777777" w:rsidTr="0002337D">
        <w:trPr>
          <w:trHeight w:val="446"/>
          <w:tblCellSpacing w:w="20" w:type="dxa"/>
          <w:jc w:val="center"/>
        </w:trPr>
        <w:tc>
          <w:tcPr>
            <w:tcW w:w="4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41F450F" w14:textId="77777777" w:rsidR="002A13DC" w:rsidRPr="002A0BCC" w:rsidRDefault="002A13DC" w:rsidP="00850B88">
            <w:pPr>
              <w:spacing w:after="100" w:afterAutospacing="1"/>
              <w:ind w:left="-144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EA91E14" w14:textId="18C1FAEA" w:rsidR="002A13DC" w:rsidRPr="002A0BCC" w:rsidRDefault="00641D33" w:rsidP="005A76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17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8F39FA3" w14:textId="64C3B44E" w:rsidR="002A13DC" w:rsidRPr="002A0BCC" w:rsidRDefault="00641D33" w:rsidP="005A76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1EBCE00" w14:textId="42E8F13F" w:rsidR="002A13DC" w:rsidRPr="002A0BCC" w:rsidRDefault="00641D33" w:rsidP="005A76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A35D9C5" w14:textId="7D7BE0B7" w:rsidR="002A13DC" w:rsidRPr="002A0BCC" w:rsidRDefault="00641D33" w:rsidP="005A76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EF0074D" w14:textId="1468BCBA" w:rsidR="002A13DC" w:rsidRPr="002A0BCC" w:rsidRDefault="00641D33" w:rsidP="005A76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9</w:t>
            </w:r>
          </w:p>
        </w:tc>
        <w:tc>
          <w:tcPr>
            <w:tcW w:w="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721785A" w14:textId="111CE2F2" w:rsidR="002A13DC" w:rsidRPr="002A0BCC" w:rsidRDefault="00641D33" w:rsidP="005A76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DEFA16E" w14:textId="1C3B1A4F" w:rsidR="002A13DC" w:rsidRPr="002A0BCC" w:rsidRDefault="00641D33" w:rsidP="00D77F8C">
            <w:pPr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4DD6A24" w14:textId="226D0B9D" w:rsidR="002A13DC" w:rsidRPr="002A0BCC" w:rsidRDefault="00641D33" w:rsidP="005A76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24D5B56" w14:textId="43C440BD" w:rsidR="002A13DC" w:rsidRPr="002A0BCC" w:rsidRDefault="00641D33" w:rsidP="005A76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45</w:t>
            </w:r>
          </w:p>
        </w:tc>
      </w:tr>
    </w:tbl>
    <w:p w14:paraId="0A6519B3" w14:textId="77777777" w:rsidR="00EA5D4F" w:rsidRPr="009656E7" w:rsidRDefault="00EA5D4F" w:rsidP="00826BB2">
      <w:pPr>
        <w:ind w:left="-709" w:firstLine="567"/>
        <w:jc w:val="both"/>
        <w:rPr>
          <w:rFonts w:ascii="GHEA Grapalat" w:hAnsi="GHEA Grapalat"/>
          <w:b/>
          <w:lang w:val="hy-AM"/>
        </w:rPr>
      </w:pPr>
    </w:p>
    <w:p w14:paraId="6397A577" w14:textId="179A0256" w:rsidR="00EA5D4F" w:rsidRPr="00A15712" w:rsidRDefault="00CF0802" w:rsidP="00E81769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 w:rsidRPr="00A15712">
        <w:rPr>
          <w:rFonts w:ascii="GHEA Grapalat" w:hAnsi="GHEA Grapalat"/>
          <w:noProof/>
          <w:lang w:val="af-ZA" w:eastAsia="ru-RU"/>
        </w:rPr>
        <w:t>Առավել շատ բարձրացված հարցերը վերաբեր</w:t>
      </w:r>
      <w:r w:rsidR="00156AB5">
        <w:rPr>
          <w:rFonts w:ascii="GHEA Grapalat" w:hAnsi="GHEA Grapalat"/>
          <w:noProof/>
          <w:lang w:val="af-ZA" w:eastAsia="ru-RU"/>
        </w:rPr>
        <w:t>ել</w:t>
      </w:r>
      <w:r w:rsidRPr="00A15712">
        <w:rPr>
          <w:rFonts w:ascii="GHEA Grapalat" w:hAnsi="GHEA Grapalat"/>
          <w:noProof/>
          <w:lang w:val="af-ZA" w:eastAsia="ru-RU"/>
        </w:rPr>
        <w:t xml:space="preserve"> են </w:t>
      </w:r>
      <w:r w:rsidR="00995FED" w:rsidRPr="00A15712">
        <w:rPr>
          <w:rFonts w:ascii="GHEA Grapalat" w:hAnsi="GHEA Grapalat"/>
          <w:noProof/>
          <w:lang w:val="hy-AM" w:eastAsia="ru-RU"/>
        </w:rPr>
        <w:t xml:space="preserve">տնօրենի </w:t>
      </w:r>
      <w:r w:rsidR="00C22C85" w:rsidRPr="00A15712">
        <w:rPr>
          <w:rFonts w:ascii="GHEA Grapalat" w:hAnsi="GHEA Grapalat"/>
          <w:noProof/>
          <w:lang w:val="hy-AM" w:eastAsia="ru-RU"/>
        </w:rPr>
        <w:t>կողմից թույլ տրված անօրինականություններին</w:t>
      </w:r>
      <w:r w:rsidR="00A15712" w:rsidRPr="00A15712">
        <w:rPr>
          <w:rFonts w:ascii="GHEA Grapalat" w:hAnsi="GHEA Grapalat"/>
          <w:noProof/>
          <w:lang w:val="hy-AM" w:eastAsia="ru-RU"/>
        </w:rPr>
        <w:t xml:space="preserve"> և անարդյունավետ աշխատանքին</w:t>
      </w:r>
      <w:r w:rsidR="00A15712" w:rsidRPr="004C46E3">
        <w:rPr>
          <w:rFonts w:ascii="GHEA Grapalat" w:hAnsi="GHEA Grapalat"/>
          <w:noProof/>
          <w:lang w:val="hy-AM" w:eastAsia="ru-RU"/>
        </w:rPr>
        <w:t>:</w:t>
      </w:r>
      <w:r w:rsidR="007748BF" w:rsidRPr="007748BF">
        <w:rPr>
          <w:rFonts w:ascii="GHEA Grapalat" w:hAnsi="GHEA Grapalat"/>
          <w:noProof/>
          <w:lang w:val="hy-AM" w:eastAsia="ru-RU"/>
        </w:rPr>
        <w:t xml:space="preserve"> </w:t>
      </w:r>
      <w:r w:rsidR="004C46E3" w:rsidRPr="004C46E3">
        <w:rPr>
          <w:rFonts w:ascii="GHEA Grapalat" w:hAnsi="GHEA Grapalat"/>
          <w:noProof/>
          <w:lang w:val="hy-AM" w:eastAsia="ru-RU"/>
        </w:rPr>
        <w:t xml:space="preserve">Աղյուսակից երևում է, որ բարձացված հարցերի </w:t>
      </w:r>
      <w:r w:rsidR="00C33815">
        <w:rPr>
          <w:rFonts w:ascii="GHEA Grapalat" w:hAnsi="GHEA Grapalat"/>
          <w:noProof/>
          <w:lang w:val="hy-AM" w:eastAsia="ru-RU"/>
        </w:rPr>
        <w:t>շուրջ</w:t>
      </w:r>
      <w:r w:rsidR="004C46E3" w:rsidRPr="004C46E3">
        <w:rPr>
          <w:rFonts w:ascii="GHEA Grapalat" w:hAnsi="GHEA Grapalat"/>
          <w:noProof/>
          <w:lang w:val="hy-AM" w:eastAsia="ru-RU"/>
        </w:rPr>
        <w:t xml:space="preserve"> 22</w:t>
      </w:r>
      <w:r w:rsidR="004C46E3">
        <w:rPr>
          <w:rFonts w:ascii="Arial Armenian" w:hAnsi="Arial Armenian"/>
          <w:noProof/>
          <w:lang w:val="hy-AM" w:eastAsia="ru-RU"/>
        </w:rPr>
        <w:t>%</w:t>
      </w:r>
      <w:r w:rsidR="00A15712" w:rsidRPr="00A15712">
        <w:rPr>
          <w:rFonts w:ascii="GHEA Grapalat" w:hAnsi="GHEA Grapalat"/>
          <w:noProof/>
          <w:lang w:val="hy-AM" w:eastAsia="ru-RU"/>
        </w:rPr>
        <w:t xml:space="preserve"> </w:t>
      </w:r>
      <w:r w:rsidR="004C46E3" w:rsidRPr="004C46E3">
        <w:rPr>
          <w:rFonts w:ascii="GHEA Grapalat" w:hAnsi="GHEA Grapalat"/>
          <w:noProof/>
          <w:lang w:val="hy-AM" w:eastAsia="ru-RU"/>
        </w:rPr>
        <w:t xml:space="preserve">-ը վերաբերել է ուսումնական </w:t>
      </w:r>
      <w:r w:rsidR="00156AB5" w:rsidRPr="00156AB5">
        <w:rPr>
          <w:rFonts w:ascii="GHEA Grapalat" w:hAnsi="GHEA Grapalat"/>
          <w:noProof/>
          <w:lang w:val="hy-AM" w:eastAsia="ru-RU"/>
        </w:rPr>
        <w:t>հաստատությունում տիրող</w:t>
      </w:r>
      <w:r w:rsidR="004C46E3" w:rsidRPr="004C46E3">
        <w:rPr>
          <w:rFonts w:ascii="GHEA Grapalat" w:hAnsi="GHEA Grapalat"/>
          <w:noProof/>
          <w:lang w:val="hy-AM" w:eastAsia="ru-RU"/>
        </w:rPr>
        <w:t xml:space="preserve"> բարոյահոգեբանական մթնոլորտին</w:t>
      </w:r>
      <w:r w:rsidR="00A7148A" w:rsidRPr="00A7148A">
        <w:rPr>
          <w:rFonts w:ascii="GHEA Grapalat" w:hAnsi="GHEA Grapalat"/>
          <w:noProof/>
          <w:lang w:val="hy-AM" w:eastAsia="ru-RU"/>
        </w:rPr>
        <w:t>.</w:t>
      </w:r>
      <w:r w:rsidR="004C46E3" w:rsidRPr="004C46E3">
        <w:rPr>
          <w:rFonts w:ascii="GHEA Grapalat" w:hAnsi="GHEA Grapalat"/>
          <w:noProof/>
          <w:lang w:val="hy-AM" w:eastAsia="ru-RU"/>
        </w:rPr>
        <w:t xml:space="preserve">  արձանագրվել են երեխա</w:t>
      </w:r>
      <w:r w:rsidR="00C33815">
        <w:rPr>
          <w:rFonts w:ascii="GHEA Grapalat" w:hAnsi="GHEA Grapalat"/>
          <w:noProof/>
          <w:lang w:val="hy-AM" w:eastAsia="ru-RU"/>
        </w:rPr>
        <w:t>ներ</w:t>
      </w:r>
      <w:r w:rsidR="004C46E3" w:rsidRPr="004C46E3">
        <w:rPr>
          <w:rFonts w:ascii="GHEA Grapalat" w:hAnsi="GHEA Grapalat"/>
          <w:noProof/>
          <w:lang w:val="hy-AM" w:eastAsia="ru-RU"/>
        </w:rPr>
        <w:t>ի բուլինգի դեպքեր թե՛ մանկավարժական աշխատողների, թե՛ համադասարանցիների կողմից</w:t>
      </w:r>
      <w:r w:rsidR="004C46E3" w:rsidRPr="00A7148A">
        <w:rPr>
          <w:rFonts w:ascii="GHEA Grapalat" w:hAnsi="GHEA Grapalat"/>
          <w:noProof/>
          <w:lang w:val="hy-AM" w:eastAsia="ru-RU"/>
        </w:rPr>
        <w:t>:</w:t>
      </w:r>
      <w:r w:rsidRPr="00A15712">
        <w:rPr>
          <w:rFonts w:ascii="GHEA Grapalat" w:hAnsi="GHEA Grapalat"/>
          <w:noProof/>
          <w:lang w:val="af-ZA" w:eastAsia="ru-RU"/>
        </w:rPr>
        <w:t xml:space="preserve"> </w:t>
      </w:r>
    </w:p>
    <w:p w14:paraId="261524EA" w14:textId="044C69B6" w:rsidR="00AB6ADF" w:rsidRDefault="00E06B17" w:rsidP="00A2731F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>
        <w:rPr>
          <w:rFonts w:ascii="GHEA Grapalat" w:hAnsi="GHEA Grapalat"/>
          <w:noProof/>
          <w:lang w:eastAsia="ru-RU"/>
        </w:rPr>
        <w:t>Տ</w:t>
      </w:r>
      <w:r w:rsidRPr="00A15712">
        <w:rPr>
          <w:rFonts w:ascii="GHEA Grapalat" w:hAnsi="GHEA Grapalat"/>
          <w:noProof/>
          <w:lang w:val="hy-AM" w:eastAsia="ru-RU"/>
        </w:rPr>
        <w:t xml:space="preserve">նօրենի կողմից թույլ տրված անօրինականություններին և անարդյունավետ աշխատանքին </w:t>
      </w:r>
      <w:r w:rsidR="00AD0372" w:rsidRPr="00A15712">
        <w:rPr>
          <w:rFonts w:ascii="GHEA Grapalat" w:hAnsi="GHEA Grapalat"/>
          <w:noProof/>
          <w:lang w:val="hy-AM" w:eastAsia="ru-RU"/>
        </w:rPr>
        <w:t>առավել շատ անդրադարձ է արվել ոչ միայն</w:t>
      </w:r>
      <w:r w:rsidR="00100606" w:rsidRPr="00A15712">
        <w:rPr>
          <w:rFonts w:ascii="GHEA Grapalat" w:hAnsi="GHEA Grapalat"/>
          <w:noProof/>
          <w:lang w:val="hy-AM" w:eastAsia="ru-RU"/>
        </w:rPr>
        <w:t xml:space="preserve"> 202</w:t>
      </w:r>
      <w:r w:rsidR="00071C2A" w:rsidRPr="00A15712">
        <w:rPr>
          <w:rFonts w:ascii="GHEA Grapalat" w:hAnsi="GHEA Grapalat"/>
          <w:noProof/>
          <w:lang w:val="af-ZA" w:eastAsia="ru-RU"/>
        </w:rPr>
        <w:t>3</w:t>
      </w:r>
      <w:r w:rsidR="00AD0372" w:rsidRPr="00A15712">
        <w:rPr>
          <w:rFonts w:ascii="GHEA Grapalat" w:hAnsi="GHEA Grapalat"/>
          <w:noProof/>
          <w:lang w:val="hy-AM" w:eastAsia="ru-RU"/>
        </w:rPr>
        <w:t xml:space="preserve"> թվականի</w:t>
      </w:r>
      <w:r w:rsidR="00C22C85" w:rsidRPr="00A15712">
        <w:rPr>
          <w:rFonts w:ascii="GHEA Grapalat" w:hAnsi="GHEA Grapalat"/>
          <w:noProof/>
          <w:lang w:val="hy-AM" w:eastAsia="ru-RU"/>
        </w:rPr>
        <w:t xml:space="preserve"> </w:t>
      </w:r>
      <w:r>
        <w:rPr>
          <w:rFonts w:ascii="GHEA Grapalat" w:hAnsi="GHEA Grapalat"/>
          <w:noProof/>
          <w:lang w:val="af-ZA" w:eastAsia="ru-RU"/>
        </w:rPr>
        <w:t>2-րդ</w:t>
      </w:r>
      <w:r w:rsidR="00AD0372" w:rsidRPr="00A15712">
        <w:rPr>
          <w:rFonts w:ascii="GHEA Grapalat" w:hAnsi="GHEA Grapalat"/>
          <w:noProof/>
          <w:lang w:val="hy-AM" w:eastAsia="ru-RU"/>
        </w:rPr>
        <w:t xml:space="preserve"> կիսամյակում</w:t>
      </w:r>
      <w:r w:rsidRPr="00E06B17">
        <w:rPr>
          <w:rFonts w:ascii="GHEA Grapalat" w:hAnsi="GHEA Grapalat"/>
          <w:noProof/>
          <w:lang w:val="af-ZA" w:eastAsia="ru-RU"/>
        </w:rPr>
        <w:t>,</w:t>
      </w:r>
      <w:r w:rsidR="00AD0372" w:rsidRPr="00A15712">
        <w:rPr>
          <w:rFonts w:ascii="GHEA Grapalat" w:hAnsi="GHEA Grapalat"/>
          <w:noProof/>
          <w:lang w:val="hy-AM" w:eastAsia="ru-RU"/>
        </w:rPr>
        <w:t xml:space="preserve"> այլև </w:t>
      </w:r>
      <w:r w:rsidR="004D596B" w:rsidRPr="00A15712">
        <w:rPr>
          <w:rFonts w:ascii="GHEA Grapalat" w:hAnsi="GHEA Grapalat"/>
          <w:noProof/>
          <w:lang w:val="af-ZA" w:eastAsia="ru-RU"/>
        </w:rPr>
        <w:t xml:space="preserve">նախորդ </w:t>
      </w:r>
      <w:r w:rsidR="00AD0372" w:rsidRPr="00A15712">
        <w:rPr>
          <w:rFonts w:ascii="GHEA Grapalat" w:hAnsi="GHEA Grapalat"/>
          <w:noProof/>
          <w:lang w:val="hy-AM" w:eastAsia="ru-RU"/>
        </w:rPr>
        <w:t>2 հաշվետու ժամանակահատվածներում</w:t>
      </w:r>
      <w:r w:rsidR="000B7219" w:rsidRPr="00A15712">
        <w:rPr>
          <w:rFonts w:ascii="GHEA Grapalat" w:hAnsi="GHEA Grapalat"/>
          <w:noProof/>
          <w:lang w:val="hy-AM" w:eastAsia="ru-RU"/>
        </w:rPr>
        <w:t xml:space="preserve"> </w:t>
      </w:r>
      <w:r w:rsidR="00252121" w:rsidRPr="00A15712">
        <w:rPr>
          <w:rFonts w:ascii="GHEA Grapalat" w:hAnsi="GHEA Grapalat"/>
          <w:noProof/>
          <w:lang w:val="af-ZA" w:eastAsia="ru-RU"/>
        </w:rPr>
        <w:t>(</w:t>
      </w:r>
      <w:r w:rsidR="00476CEF" w:rsidRPr="00A15712">
        <w:rPr>
          <w:rFonts w:ascii="GHEA Grapalat" w:hAnsi="GHEA Grapalat"/>
          <w:noProof/>
          <w:lang w:val="af-ZA" w:eastAsia="ru-RU"/>
        </w:rPr>
        <w:t>20</w:t>
      </w:r>
      <w:r w:rsidR="00B66FFC" w:rsidRPr="00A15712">
        <w:rPr>
          <w:rFonts w:ascii="GHEA Grapalat" w:hAnsi="GHEA Grapalat"/>
          <w:noProof/>
          <w:lang w:val="hy-AM" w:eastAsia="ru-RU"/>
        </w:rPr>
        <w:t>2</w:t>
      </w:r>
      <w:r w:rsidR="00071C2A" w:rsidRPr="00A15712">
        <w:rPr>
          <w:rFonts w:ascii="GHEA Grapalat" w:hAnsi="GHEA Grapalat"/>
          <w:noProof/>
          <w:lang w:val="af-ZA" w:eastAsia="ru-RU"/>
        </w:rPr>
        <w:t>2</w:t>
      </w:r>
      <w:r w:rsidR="00476CEF" w:rsidRPr="00A15712">
        <w:rPr>
          <w:rFonts w:ascii="GHEA Grapalat" w:hAnsi="GHEA Grapalat"/>
          <w:noProof/>
          <w:lang w:val="af-ZA" w:eastAsia="ru-RU"/>
        </w:rPr>
        <w:t xml:space="preserve"> թվականի</w:t>
      </w:r>
      <w:r>
        <w:rPr>
          <w:rFonts w:ascii="GHEA Grapalat" w:hAnsi="GHEA Grapalat"/>
          <w:noProof/>
          <w:lang w:val="af-ZA" w:eastAsia="ru-RU"/>
        </w:rPr>
        <w:t xml:space="preserve"> </w:t>
      </w:r>
      <w:r w:rsidRPr="00A15712">
        <w:rPr>
          <w:rFonts w:ascii="GHEA Grapalat" w:hAnsi="GHEA Grapalat"/>
          <w:noProof/>
          <w:lang w:val="af-ZA" w:eastAsia="ru-RU"/>
        </w:rPr>
        <w:t>2-րդ կիսամյակում</w:t>
      </w:r>
      <w:r w:rsidRPr="00A15712">
        <w:rPr>
          <w:rFonts w:ascii="GHEA Grapalat" w:hAnsi="GHEA Grapalat"/>
          <w:noProof/>
          <w:lang w:val="hy-AM" w:eastAsia="ru-RU"/>
        </w:rPr>
        <w:t>՝</w:t>
      </w:r>
      <w:r w:rsidRPr="00A15712">
        <w:rPr>
          <w:rFonts w:ascii="GHEA Grapalat" w:hAnsi="GHEA Grapalat"/>
          <w:noProof/>
          <w:lang w:val="af-ZA" w:eastAsia="ru-RU"/>
        </w:rPr>
        <w:t xml:space="preserve"> 44 դիմումներից </w:t>
      </w:r>
      <w:r w:rsidRPr="00A15712">
        <w:rPr>
          <w:rFonts w:ascii="GHEA Grapalat" w:hAnsi="GHEA Grapalat"/>
          <w:noProof/>
          <w:lang w:val="hy-AM" w:eastAsia="ru-RU"/>
        </w:rPr>
        <w:t>12</w:t>
      </w:r>
      <w:r w:rsidRPr="00A15712">
        <w:rPr>
          <w:rFonts w:ascii="GHEA Grapalat" w:hAnsi="GHEA Grapalat"/>
          <w:noProof/>
          <w:lang w:val="af-ZA" w:eastAsia="ru-RU"/>
        </w:rPr>
        <w:t xml:space="preserve"> -ում (27%</w:t>
      </w:r>
      <w:r>
        <w:rPr>
          <w:rFonts w:ascii="Arial Armenian" w:hAnsi="Arial Armenian"/>
          <w:noProof/>
          <w:lang w:val="af-ZA" w:eastAsia="ru-RU"/>
        </w:rPr>
        <w:t>)</w:t>
      </w:r>
      <w:r>
        <w:rPr>
          <w:rFonts w:ascii="GHEA Grapalat" w:hAnsi="GHEA Grapalat"/>
          <w:noProof/>
          <w:lang w:val="af-ZA" w:eastAsia="ru-RU"/>
        </w:rPr>
        <w:t>, իսկ 2023 թվականի</w:t>
      </w:r>
      <w:r w:rsidR="00476CEF" w:rsidRPr="00A15712">
        <w:rPr>
          <w:rFonts w:ascii="GHEA Grapalat" w:hAnsi="GHEA Grapalat"/>
          <w:noProof/>
          <w:lang w:val="af-ZA" w:eastAsia="ru-RU"/>
        </w:rPr>
        <w:t xml:space="preserve"> </w:t>
      </w:r>
      <w:r w:rsidR="00071C2A" w:rsidRPr="00A15712">
        <w:rPr>
          <w:rFonts w:ascii="GHEA Grapalat" w:hAnsi="GHEA Grapalat"/>
          <w:noProof/>
          <w:lang w:val="af-ZA" w:eastAsia="ru-RU"/>
        </w:rPr>
        <w:t>1-</w:t>
      </w:r>
      <w:r w:rsidR="00071C2A" w:rsidRPr="00A15712">
        <w:rPr>
          <w:rFonts w:ascii="GHEA Grapalat" w:hAnsi="GHEA Grapalat"/>
          <w:noProof/>
          <w:lang w:eastAsia="ru-RU"/>
        </w:rPr>
        <w:t>ին</w:t>
      </w:r>
      <w:r w:rsidR="00071C2A" w:rsidRPr="00A15712">
        <w:rPr>
          <w:rFonts w:ascii="GHEA Grapalat" w:hAnsi="GHEA Grapalat"/>
          <w:noProof/>
          <w:lang w:val="af-ZA" w:eastAsia="ru-RU"/>
        </w:rPr>
        <w:t xml:space="preserve"> </w:t>
      </w:r>
      <w:r w:rsidR="00100606" w:rsidRPr="00A15712">
        <w:rPr>
          <w:rFonts w:ascii="GHEA Grapalat" w:hAnsi="GHEA Grapalat"/>
          <w:noProof/>
          <w:lang w:val="af-ZA" w:eastAsia="ru-RU"/>
        </w:rPr>
        <w:t xml:space="preserve">կիսամյակում` </w:t>
      </w:r>
      <w:r>
        <w:rPr>
          <w:rFonts w:ascii="GHEA Grapalat" w:hAnsi="GHEA Grapalat"/>
          <w:noProof/>
          <w:lang w:val="af-ZA" w:eastAsia="ru-RU"/>
        </w:rPr>
        <w:t>21</w:t>
      </w:r>
      <w:r w:rsidR="00071C2A" w:rsidRPr="00A15712">
        <w:rPr>
          <w:rFonts w:ascii="GHEA Grapalat" w:hAnsi="GHEA Grapalat"/>
          <w:noProof/>
          <w:lang w:val="af-ZA" w:eastAsia="ru-RU"/>
        </w:rPr>
        <w:t xml:space="preserve"> </w:t>
      </w:r>
      <w:r w:rsidR="00654441" w:rsidRPr="00A15712">
        <w:rPr>
          <w:rFonts w:ascii="GHEA Grapalat" w:hAnsi="GHEA Grapalat"/>
          <w:noProof/>
          <w:lang w:val="af-ZA" w:eastAsia="ru-RU"/>
        </w:rPr>
        <w:t>դիմում</w:t>
      </w:r>
      <w:r w:rsidR="00071C2A" w:rsidRPr="00A15712">
        <w:rPr>
          <w:rFonts w:ascii="GHEA Grapalat" w:hAnsi="GHEA Grapalat"/>
          <w:noProof/>
          <w:lang w:val="af-ZA" w:eastAsia="ru-RU"/>
        </w:rPr>
        <w:t>ներից 1</w:t>
      </w:r>
      <w:r>
        <w:rPr>
          <w:rFonts w:ascii="GHEA Grapalat" w:hAnsi="GHEA Grapalat"/>
          <w:noProof/>
          <w:lang w:val="af-ZA" w:eastAsia="ru-RU"/>
        </w:rPr>
        <w:t>0</w:t>
      </w:r>
      <w:r w:rsidR="00071C2A" w:rsidRPr="00A15712">
        <w:rPr>
          <w:rFonts w:ascii="GHEA Grapalat" w:hAnsi="GHEA Grapalat"/>
          <w:noProof/>
          <w:lang w:val="af-ZA" w:eastAsia="ru-RU"/>
        </w:rPr>
        <w:t>-ում</w:t>
      </w:r>
      <w:r w:rsidR="00100606" w:rsidRPr="00A15712">
        <w:rPr>
          <w:rFonts w:ascii="GHEA Grapalat" w:hAnsi="GHEA Grapalat"/>
          <w:noProof/>
          <w:lang w:val="af-ZA" w:eastAsia="ru-RU"/>
        </w:rPr>
        <w:t xml:space="preserve"> (</w:t>
      </w:r>
      <w:r>
        <w:rPr>
          <w:rFonts w:ascii="GHEA Grapalat" w:hAnsi="GHEA Grapalat"/>
          <w:noProof/>
          <w:lang w:val="af-ZA" w:eastAsia="ru-RU"/>
        </w:rPr>
        <w:t>47.6</w:t>
      </w:r>
      <w:r w:rsidR="00100606" w:rsidRPr="00A15712">
        <w:rPr>
          <w:rFonts w:ascii="GHEA Grapalat" w:hAnsi="GHEA Grapalat"/>
          <w:noProof/>
          <w:lang w:val="af-ZA" w:eastAsia="ru-RU"/>
        </w:rPr>
        <w:t>%):</w:t>
      </w:r>
    </w:p>
    <w:tbl>
      <w:tblPr>
        <w:tblW w:w="10528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shd w:val="clear" w:color="auto" w:fill="F2F2F2" w:themeFill="background1" w:themeFillShade="F2"/>
        <w:tblLayout w:type="fixed"/>
        <w:tblLook w:val="01E0" w:firstRow="1" w:lastRow="1" w:firstColumn="1" w:lastColumn="1" w:noHBand="0" w:noVBand="0"/>
      </w:tblPr>
      <w:tblGrid>
        <w:gridCol w:w="9339"/>
        <w:gridCol w:w="1189"/>
      </w:tblGrid>
      <w:tr w:rsidR="002A0BCC" w:rsidRPr="002A0BCC" w14:paraId="6D1EEF85" w14:textId="77777777" w:rsidTr="002A0BC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42123D37" w14:textId="6C0BCD9E" w:rsidR="00DE502D" w:rsidRPr="002A0BCC" w:rsidRDefault="00DE502D" w:rsidP="00AB29DE">
            <w:pPr>
              <w:tabs>
                <w:tab w:val="left" w:pos="993"/>
              </w:tabs>
              <w:jc w:val="both"/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 w:rsidRPr="002A0BCC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Աղյուսակ</w:t>
            </w:r>
            <w:r w:rsidRPr="002A0BCC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 xml:space="preserve"> </w:t>
            </w:r>
            <w:r w:rsidR="00BC7197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>6</w:t>
            </w:r>
            <w:r w:rsidRPr="002A0BCC">
              <w:rPr>
                <w:rFonts w:ascii="GHEA Grapalat" w:hAnsi="GHEA Grapalat"/>
                <w:b/>
                <w:color w:val="244061" w:themeColor="accent1" w:themeShade="80"/>
                <w:lang w:val="af-ZA"/>
              </w:rPr>
              <w:t xml:space="preserve">: </w:t>
            </w:r>
            <w:r w:rsidRPr="002A0BCC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t>Հավաքագրված այլ տվյալներ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50C33D99" w14:textId="3F2FA88A" w:rsidR="00DE502D" w:rsidRPr="002A0BCC" w:rsidRDefault="004C247F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Թիվը</w:t>
            </w:r>
            <w:proofErr w:type="spellEnd"/>
          </w:p>
        </w:tc>
      </w:tr>
      <w:tr w:rsidR="002A0BCC" w:rsidRPr="002A0BCC" w14:paraId="4698C7B5" w14:textId="77777777" w:rsidTr="002A0BC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0E2CA4F5" w14:textId="77777777" w:rsidR="00AB29DE" w:rsidRPr="002A0BCC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Դիմողին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ուղարկվել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է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պատասխան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գրություն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61C1103C" w14:textId="550BC2AC" w:rsidR="00AB29DE" w:rsidRPr="002A0BCC" w:rsidRDefault="008405AE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</w:rPr>
              <w:t>45</w:t>
            </w:r>
          </w:p>
        </w:tc>
      </w:tr>
      <w:tr w:rsidR="002A0BCC" w:rsidRPr="002A0BCC" w14:paraId="6E99F89E" w14:textId="77777777" w:rsidTr="002A0BC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0CB4B082" w14:textId="0BEEE00B" w:rsidR="001B1C55" w:rsidRPr="002A0BCC" w:rsidRDefault="00351D79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Դիմողը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հրաժարվել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է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իր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դիմումից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0AE42CDE" w14:textId="432DB7BF" w:rsidR="001B1C55" w:rsidRPr="002A0BCC" w:rsidRDefault="00CF5BEB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</w:rPr>
              <w:t>3</w:t>
            </w:r>
          </w:p>
        </w:tc>
      </w:tr>
      <w:tr w:rsidR="002A0BCC" w:rsidRPr="002A0BCC" w14:paraId="7E533A60" w14:textId="77777777" w:rsidTr="002A0BC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700982B9" w14:textId="12717754" w:rsidR="00351D79" w:rsidRPr="002A0BCC" w:rsidRDefault="00351D79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Դիմումը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ներկայացվել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է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առանց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ստորագրության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,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նշված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="00C2430A"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չէ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դիմողի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անունը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,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ազգանունը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,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հեռախոսահամարը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37E8F030" w14:textId="2AFF1104" w:rsidR="00351D79" w:rsidRPr="002A0BCC" w:rsidRDefault="00CF5BEB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</w:rPr>
              <w:t>5</w:t>
            </w:r>
          </w:p>
        </w:tc>
      </w:tr>
      <w:tr w:rsidR="002A0BCC" w:rsidRPr="002A0BCC" w14:paraId="5E9C6979" w14:textId="77777777" w:rsidTr="002A0BC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5132B192" w14:textId="77777777" w:rsidR="00AB29DE" w:rsidRPr="002A0BCC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  <w:lang w:val="hy-AM"/>
              </w:rPr>
              <w:t>Դիմումում բարձրացված հարցերը դուրս են Կ</w:t>
            </w:r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ՏՄ</w:t>
            </w:r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  <w:lang w:val="hy-AM"/>
              </w:rPr>
              <w:t xml:space="preserve"> լիազորությունների շրջանակներից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20D320C2" w14:textId="44FBFF12" w:rsidR="00AB29DE" w:rsidRPr="002A0BCC" w:rsidRDefault="008405AE" w:rsidP="00A15712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</w:rPr>
              <w:t>11</w:t>
            </w:r>
          </w:p>
        </w:tc>
      </w:tr>
      <w:tr w:rsidR="002A0BCC" w:rsidRPr="002A0BCC" w14:paraId="720092E5" w14:textId="77777777" w:rsidTr="002A0BC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31872D3C" w14:textId="77777777" w:rsidR="00AB29DE" w:rsidRPr="002A0BCC" w:rsidRDefault="00AB29DE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  <w:lang w:val="hy-AM"/>
              </w:rPr>
              <w:t xml:space="preserve">Դիմումում բարձրացված հարցերը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մասամբ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  <w:lang w:val="hy-AM"/>
              </w:rPr>
              <w:t>դուրս են Կ</w:t>
            </w:r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ՏՄ</w:t>
            </w:r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  <w:lang w:val="hy-AM"/>
              </w:rPr>
              <w:t xml:space="preserve"> լիազորությունների շրջանակներից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29DF2E51" w14:textId="327CA6DF" w:rsidR="00AB29DE" w:rsidRPr="002A0BCC" w:rsidRDefault="008405AE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</w:rPr>
              <w:t>5</w:t>
            </w:r>
          </w:p>
        </w:tc>
      </w:tr>
      <w:tr w:rsidR="002A0BCC" w:rsidRPr="002A0BCC" w14:paraId="4C2D7F60" w14:textId="77777777" w:rsidTr="002A0BCC">
        <w:trPr>
          <w:tblCellSpacing w:w="20" w:type="dxa"/>
          <w:jc w:val="center"/>
        </w:trPr>
        <w:tc>
          <w:tcPr>
            <w:tcW w:w="9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6F974855" w14:textId="7416200A" w:rsidR="009C276F" w:rsidRPr="002A0BCC" w:rsidRDefault="009C276F" w:rsidP="0028033B">
            <w:pPr>
              <w:tabs>
                <w:tab w:val="left" w:pos="993"/>
              </w:tabs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Կարճված</w:t>
            </w:r>
            <w:proofErr w:type="spellEnd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 xml:space="preserve"> </w:t>
            </w:r>
            <w:proofErr w:type="spellStart"/>
            <w:r w:rsidRPr="002A0BCC">
              <w:rPr>
                <w:rFonts w:ascii="GHEA Grapalat" w:hAnsi="GHEA Grapalat"/>
                <w:b/>
                <w:i/>
                <w:color w:val="244061" w:themeColor="accent1" w:themeShade="80"/>
              </w:rPr>
              <w:t>դիմումներ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19BEEA41" w14:textId="307A5E0B" w:rsidR="009C276F" w:rsidRPr="002A0BCC" w:rsidRDefault="00CF5BEB" w:rsidP="00527954">
            <w:pPr>
              <w:tabs>
                <w:tab w:val="left" w:pos="993"/>
              </w:tabs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</w:rPr>
              <w:t>13</w:t>
            </w:r>
          </w:p>
        </w:tc>
      </w:tr>
    </w:tbl>
    <w:p w14:paraId="62EB4482" w14:textId="02802FE8" w:rsidR="009F3EDB" w:rsidRDefault="009F3EDB" w:rsidP="0004158F">
      <w:pPr>
        <w:tabs>
          <w:tab w:val="left" w:pos="993"/>
        </w:tabs>
        <w:jc w:val="both"/>
        <w:rPr>
          <w:rFonts w:ascii="GHEA Grapalat" w:hAnsi="GHEA Grapalat"/>
          <w:lang w:val="af-ZA"/>
        </w:rPr>
      </w:pPr>
    </w:p>
    <w:p w14:paraId="4BB90A67" w14:textId="77777777" w:rsidR="00A2731F" w:rsidRPr="009656E7" w:rsidRDefault="00A2731F" w:rsidP="0004158F">
      <w:pPr>
        <w:tabs>
          <w:tab w:val="left" w:pos="993"/>
        </w:tabs>
        <w:jc w:val="both"/>
        <w:rPr>
          <w:rFonts w:ascii="GHEA Grapalat" w:hAnsi="GHEA Grapalat"/>
          <w:lang w:val="af-ZA"/>
        </w:rPr>
      </w:pPr>
    </w:p>
    <w:p w14:paraId="6F31AB58" w14:textId="5125FED3" w:rsidR="00B65EC9" w:rsidRPr="00F40402" w:rsidRDefault="00B65EC9" w:rsidP="005014E4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b/>
          <w:color w:val="0F243E" w:themeColor="text2" w:themeShade="80"/>
          <w:lang w:val="af-ZA"/>
        </w:rPr>
      </w:pPr>
      <w:r w:rsidRPr="00F40402">
        <w:rPr>
          <w:rFonts w:ascii="GHEA Grapalat" w:hAnsi="GHEA Grapalat"/>
          <w:b/>
          <w:color w:val="0F243E" w:themeColor="text2" w:themeShade="80"/>
          <w:lang w:val="af-ZA"/>
        </w:rPr>
        <w:t>Այսպիսով</w:t>
      </w:r>
      <w:r w:rsidR="006342B2" w:rsidRPr="00F40402">
        <w:rPr>
          <w:rFonts w:ascii="GHEA Grapalat" w:hAnsi="GHEA Grapalat"/>
          <w:b/>
          <w:color w:val="0F243E" w:themeColor="text2" w:themeShade="80"/>
          <w:lang w:val="af-ZA"/>
        </w:rPr>
        <w:t>՝</w:t>
      </w:r>
    </w:p>
    <w:p w14:paraId="04DAD3B0" w14:textId="1334EF64" w:rsidR="00DE502D" w:rsidRPr="009656E7" w:rsidRDefault="00654441" w:rsidP="000D2A09">
      <w:pPr>
        <w:pStyle w:val="af"/>
        <w:numPr>
          <w:ilvl w:val="0"/>
          <w:numId w:val="2"/>
        </w:numPr>
        <w:tabs>
          <w:tab w:val="left" w:pos="142"/>
          <w:tab w:val="left" w:pos="810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դիմում</w:t>
      </w:r>
      <w:r w:rsidR="00D62B68">
        <w:rPr>
          <w:rFonts w:ascii="GHEA Grapalat" w:hAnsi="GHEA Grapalat"/>
          <w:lang w:val="af-ZA"/>
        </w:rPr>
        <w:t>ների</w:t>
      </w:r>
      <w:r>
        <w:rPr>
          <w:rFonts w:ascii="GHEA Grapalat" w:hAnsi="GHEA Grapalat"/>
          <w:lang w:val="af-ZA"/>
        </w:rPr>
        <w:t xml:space="preserve"> </w:t>
      </w:r>
      <w:r w:rsidR="000B0847">
        <w:rPr>
          <w:rFonts w:ascii="GHEA Grapalat" w:hAnsi="GHEA Grapalat"/>
          <w:lang w:val="af-ZA"/>
        </w:rPr>
        <w:t xml:space="preserve">(բողոք) </w:t>
      </w:r>
      <w:r w:rsidR="006342B2" w:rsidRPr="009656E7">
        <w:rPr>
          <w:rFonts w:ascii="GHEA Grapalat" w:hAnsi="GHEA Grapalat"/>
          <w:lang w:val="af-ZA"/>
        </w:rPr>
        <w:t>թիվ</w:t>
      </w:r>
      <w:r w:rsidR="00CD664A" w:rsidRPr="009656E7">
        <w:rPr>
          <w:rFonts w:ascii="GHEA Grapalat" w:hAnsi="GHEA Grapalat"/>
          <w:lang w:val="af-ZA"/>
        </w:rPr>
        <w:t xml:space="preserve">ը </w:t>
      </w:r>
      <w:r w:rsidR="00DA62FE" w:rsidRPr="009656E7">
        <w:rPr>
          <w:rFonts w:ascii="GHEA Grapalat" w:hAnsi="GHEA Grapalat"/>
          <w:lang w:val="af-ZA"/>
        </w:rPr>
        <w:t xml:space="preserve">նախորդ </w:t>
      </w:r>
      <w:r w:rsidR="00675033">
        <w:rPr>
          <w:rFonts w:ascii="GHEA Grapalat" w:hAnsi="GHEA Grapalat"/>
          <w:lang w:val="af-ZA"/>
        </w:rPr>
        <w:t>երկու</w:t>
      </w:r>
      <w:r w:rsidR="00146EF5" w:rsidRPr="009656E7">
        <w:rPr>
          <w:rFonts w:ascii="GHEA Grapalat" w:hAnsi="GHEA Grapalat"/>
          <w:lang w:val="af-ZA"/>
        </w:rPr>
        <w:t xml:space="preserve"> </w:t>
      </w:r>
      <w:r w:rsidR="005424F8" w:rsidRPr="009656E7">
        <w:rPr>
          <w:rFonts w:ascii="GHEA Grapalat" w:hAnsi="GHEA Grapalat"/>
          <w:lang w:val="af-ZA"/>
        </w:rPr>
        <w:t>կիսամյակ</w:t>
      </w:r>
      <w:r w:rsidR="00675033">
        <w:rPr>
          <w:rFonts w:ascii="GHEA Grapalat" w:hAnsi="GHEA Grapalat"/>
          <w:lang w:val="af-ZA"/>
        </w:rPr>
        <w:t>ներ</w:t>
      </w:r>
      <w:r w:rsidR="005424F8" w:rsidRPr="009656E7">
        <w:rPr>
          <w:rFonts w:ascii="GHEA Grapalat" w:hAnsi="GHEA Grapalat"/>
          <w:lang w:val="af-ZA"/>
        </w:rPr>
        <w:t>ի</w:t>
      </w:r>
      <w:r w:rsidR="00146EF5" w:rsidRPr="009656E7">
        <w:rPr>
          <w:rFonts w:ascii="GHEA Grapalat" w:hAnsi="GHEA Grapalat"/>
          <w:lang w:val="af-ZA"/>
        </w:rPr>
        <w:t xml:space="preserve"> </w:t>
      </w:r>
      <w:r w:rsidR="009D13E1" w:rsidRPr="009656E7">
        <w:rPr>
          <w:rFonts w:ascii="GHEA Grapalat" w:hAnsi="GHEA Grapalat"/>
          <w:lang w:val="af-ZA"/>
        </w:rPr>
        <w:t>համեմատությամբ</w:t>
      </w:r>
      <w:r w:rsidR="00DE502D" w:rsidRPr="009656E7">
        <w:rPr>
          <w:rFonts w:ascii="GHEA Grapalat" w:hAnsi="GHEA Grapalat"/>
          <w:lang w:val="af-ZA"/>
        </w:rPr>
        <w:t xml:space="preserve"> </w:t>
      </w:r>
      <w:r w:rsidR="00675033">
        <w:rPr>
          <w:rFonts w:ascii="GHEA Grapalat" w:hAnsi="GHEA Grapalat"/>
          <w:lang w:val="af-ZA"/>
        </w:rPr>
        <w:t>աճել</w:t>
      </w:r>
      <w:r w:rsidR="00DE502D" w:rsidRPr="009656E7">
        <w:rPr>
          <w:rFonts w:ascii="GHEA Grapalat" w:hAnsi="GHEA Grapalat"/>
          <w:lang w:val="af-ZA"/>
        </w:rPr>
        <w:t xml:space="preserve"> է</w:t>
      </w:r>
      <w:r w:rsidR="00F24EEC" w:rsidRPr="009656E7">
        <w:rPr>
          <w:rFonts w:ascii="GHEA Grapalat" w:hAnsi="GHEA Grapalat"/>
          <w:lang w:val="af-ZA"/>
        </w:rPr>
        <w:t>,</w:t>
      </w:r>
    </w:p>
    <w:p w14:paraId="2C999FF1" w14:textId="6DE9D267" w:rsidR="0024730F" w:rsidRPr="008405AE" w:rsidRDefault="002C69EC" w:rsidP="008405AE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 xml:space="preserve">ինչպես նախորդ ժամանակահատվածներում այս կիսամյակում ևս </w:t>
      </w:r>
      <w:r w:rsidR="00654441">
        <w:rPr>
          <w:rFonts w:ascii="GHEA Grapalat" w:hAnsi="GHEA Grapalat"/>
          <w:lang w:val="af-ZA"/>
        </w:rPr>
        <w:t>դիմում</w:t>
      </w:r>
      <w:r w:rsidR="008405AE">
        <w:rPr>
          <w:rFonts w:ascii="GHEA Grapalat" w:hAnsi="GHEA Grapalat"/>
          <w:lang w:val="af-ZA"/>
        </w:rPr>
        <w:t>ների</w:t>
      </w:r>
      <w:r w:rsidR="00654441">
        <w:rPr>
          <w:rFonts w:ascii="GHEA Grapalat" w:hAnsi="GHEA Grapalat"/>
          <w:lang w:val="af-ZA"/>
        </w:rPr>
        <w:t xml:space="preserve"> </w:t>
      </w:r>
      <w:r w:rsidR="000B0847">
        <w:rPr>
          <w:rFonts w:ascii="GHEA Grapalat" w:hAnsi="GHEA Grapalat"/>
          <w:lang w:val="af-ZA"/>
        </w:rPr>
        <w:t xml:space="preserve">(բողոք) </w:t>
      </w:r>
      <w:r w:rsidRPr="009656E7">
        <w:rPr>
          <w:rFonts w:ascii="GHEA Grapalat" w:hAnsi="GHEA Grapalat"/>
          <w:lang w:val="af-ZA"/>
        </w:rPr>
        <w:t>մեծ մասը վերաբերել է միջնակարգ կրթության ոլորտին,</w:t>
      </w:r>
    </w:p>
    <w:p w14:paraId="7CBA897A" w14:textId="67168894" w:rsidR="0024730F" w:rsidRPr="009656E7" w:rsidRDefault="0024730F" w:rsidP="000D2A09">
      <w:pPr>
        <w:pStyle w:val="af"/>
        <w:numPr>
          <w:ilvl w:val="0"/>
          <w:numId w:val="2"/>
        </w:numPr>
        <w:tabs>
          <w:tab w:val="left" w:pos="142"/>
          <w:tab w:val="left" w:pos="851"/>
        </w:tabs>
        <w:spacing w:line="360" w:lineRule="auto"/>
        <w:ind w:left="0" w:firstLine="426"/>
        <w:jc w:val="both"/>
        <w:rPr>
          <w:rFonts w:ascii="GHEA Grapalat" w:hAnsi="GHEA Grapalat"/>
          <w:b/>
          <w:bCs/>
          <w:noProof/>
          <w:color w:val="000000" w:themeColor="text1"/>
          <w:lang w:val="af-ZA"/>
        </w:rPr>
      </w:pPr>
      <w:r w:rsidRPr="009656E7">
        <w:rPr>
          <w:rFonts w:ascii="GHEA Grapalat" w:hAnsi="GHEA Grapalat"/>
          <w:lang w:val="af-ZA"/>
        </w:rPr>
        <w:lastRenderedPageBreak/>
        <w:t>սկզբնական հասցեագրման աղբյուրը հաշվետու կիսամյակում</w:t>
      </w:r>
      <w:r w:rsidR="004C247F" w:rsidRPr="009656E7">
        <w:rPr>
          <w:rFonts w:ascii="GHEA Grapalat" w:hAnsi="GHEA Grapalat"/>
          <w:lang w:val="af-ZA"/>
        </w:rPr>
        <w:t>,</w:t>
      </w:r>
      <w:r w:rsidRPr="009656E7">
        <w:rPr>
          <w:rFonts w:ascii="GHEA Grapalat" w:hAnsi="GHEA Grapalat"/>
          <w:lang w:val="af-ZA"/>
        </w:rPr>
        <w:t xml:space="preserve"> </w:t>
      </w:r>
      <w:r w:rsidR="00C43308">
        <w:rPr>
          <w:rFonts w:ascii="GHEA Grapalat" w:hAnsi="GHEA Grapalat"/>
          <w:lang w:val="af-ZA"/>
        </w:rPr>
        <w:t>77.8</w:t>
      </w:r>
      <w:r w:rsidRPr="009656E7">
        <w:rPr>
          <w:rFonts w:ascii="GHEA Grapalat" w:hAnsi="GHEA Grapalat"/>
          <w:lang w:val="af-ZA"/>
        </w:rPr>
        <w:t>% դեպքերում</w:t>
      </w:r>
      <w:r w:rsidR="004C247F" w:rsidRPr="009656E7">
        <w:rPr>
          <w:rFonts w:ascii="GHEA Grapalat" w:hAnsi="GHEA Grapalat"/>
          <w:lang w:val="af-ZA"/>
        </w:rPr>
        <w:t>,</w:t>
      </w:r>
      <w:r w:rsidRPr="009656E7">
        <w:rPr>
          <w:rFonts w:ascii="GHEA Grapalat" w:hAnsi="GHEA Grapalat"/>
          <w:lang w:val="af-ZA"/>
        </w:rPr>
        <w:t xml:space="preserve"> ԿՏՄ-ն է: Այս ցուցանիշը նախորդ կիսամյակում կազմել է </w:t>
      </w:r>
      <w:r w:rsidR="00C43308" w:rsidRPr="009656E7">
        <w:rPr>
          <w:rFonts w:ascii="GHEA Grapalat" w:hAnsi="GHEA Grapalat"/>
          <w:lang w:val="af-ZA"/>
        </w:rPr>
        <w:t>61.9</w:t>
      </w:r>
      <w:r w:rsidRPr="009656E7">
        <w:rPr>
          <w:rFonts w:ascii="GHEA Grapalat" w:hAnsi="GHEA Grapalat"/>
          <w:lang w:val="af-ZA"/>
        </w:rPr>
        <w:t>%, իսկ</w:t>
      </w:r>
      <w:r w:rsidRPr="009656E7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 xml:space="preserve">նախորդ տարվա նույն հաշվետու ժամանակահատվածում՝ </w:t>
      </w:r>
      <w:r w:rsidR="006723A2" w:rsidRPr="009656E7">
        <w:rPr>
          <w:rFonts w:ascii="GHEA Grapalat" w:hAnsi="GHEA Grapalat"/>
          <w:lang w:val="af-ZA"/>
        </w:rPr>
        <w:t>5</w:t>
      </w:r>
      <w:r w:rsidR="00C43308">
        <w:rPr>
          <w:rFonts w:ascii="GHEA Grapalat" w:hAnsi="GHEA Grapalat"/>
          <w:lang w:val="af-ZA"/>
        </w:rPr>
        <w:t>3</w:t>
      </w:r>
      <w:r w:rsidRPr="009656E7">
        <w:rPr>
          <w:rFonts w:ascii="GHEA Grapalat" w:hAnsi="GHEA Grapalat"/>
          <w:lang w:val="af-ZA"/>
        </w:rPr>
        <w:t>%</w:t>
      </w:r>
      <w:r w:rsidR="00CF2274" w:rsidRPr="009656E7">
        <w:rPr>
          <w:rFonts w:ascii="GHEA Grapalat" w:hAnsi="GHEA Grapalat"/>
          <w:lang w:val="af-ZA"/>
        </w:rPr>
        <w:t xml:space="preserve">: </w:t>
      </w:r>
    </w:p>
    <w:p w14:paraId="37A3A1C5" w14:textId="0B97727B" w:rsidR="0024730F" w:rsidRPr="009656E7" w:rsidRDefault="00E9179A" w:rsidP="000D2A09">
      <w:pPr>
        <w:pStyle w:val="af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 xml:space="preserve">ստացված </w:t>
      </w:r>
      <w:r w:rsidR="00654441">
        <w:rPr>
          <w:rFonts w:ascii="GHEA Grapalat" w:hAnsi="GHEA Grapalat"/>
          <w:lang w:val="af-ZA"/>
        </w:rPr>
        <w:t>դիմում</w:t>
      </w:r>
      <w:r w:rsidR="00613AE6">
        <w:rPr>
          <w:rFonts w:ascii="GHEA Grapalat" w:hAnsi="GHEA Grapalat"/>
          <w:lang w:val="af-ZA"/>
        </w:rPr>
        <w:t>ների</w:t>
      </w:r>
      <w:r w:rsidR="00654441">
        <w:rPr>
          <w:rFonts w:ascii="GHEA Grapalat" w:hAnsi="GHEA Grapalat"/>
          <w:lang w:val="af-ZA"/>
        </w:rPr>
        <w:t xml:space="preserve"> </w:t>
      </w:r>
      <w:r w:rsidR="000B0847">
        <w:rPr>
          <w:rFonts w:ascii="GHEA Grapalat" w:hAnsi="GHEA Grapalat"/>
          <w:lang w:val="af-ZA"/>
        </w:rPr>
        <w:t xml:space="preserve">(բողոք) </w:t>
      </w:r>
      <w:r w:rsidRPr="009656E7">
        <w:rPr>
          <w:rFonts w:ascii="GHEA Grapalat" w:hAnsi="GHEA Grapalat"/>
          <w:lang w:val="af-ZA"/>
        </w:rPr>
        <w:t>քանակով</w:t>
      </w:r>
      <w:r w:rsidR="000A5F59" w:rsidRPr="009656E7">
        <w:rPr>
          <w:rFonts w:ascii="GHEA Grapalat" w:hAnsi="GHEA Grapalat"/>
          <w:lang w:val="af-ZA"/>
        </w:rPr>
        <w:t xml:space="preserve"> </w:t>
      </w:r>
      <w:r w:rsidR="00670A43" w:rsidRPr="009656E7">
        <w:rPr>
          <w:rFonts w:ascii="GHEA Grapalat" w:hAnsi="GHEA Grapalat"/>
          <w:lang w:val="af-ZA"/>
        </w:rPr>
        <w:t>առաջին եռյակում են</w:t>
      </w:r>
      <w:r w:rsidR="00EE064B" w:rsidRPr="009656E7">
        <w:rPr>
          <w:rFonts w:ascii="GHEA Grapalat" w:hAnsi="GHEA Grapalat"/>
          <w:lang w:val="af-ZA"/>
        </w:rPr>
        <w:t xml:space="preserve"> Երևան քաղաքը</w:t>
      </w:r>
      <w:r w:rsidR="00020B65" w:rsidRPr="009656E7">
        <w:rPr>
          <w:rFonts w:ascii="GHEA Grapalat" w:hAnsi="GHEA Grapalat"/>
          <w:lang w:val="af-ZA"/>
        </w:rPr>
        <w:t>,</w:t>
      </w:r>
      <w:r w:rsidR="000A5F59" w:rsidRPr="009656E7">
        <w:rPr>
          <w:rFonts w:ascii="GHEA Grapalat" w:hAnsi="GHEA Grapalat"/>
          <w:lang w:val="af-ZA"/>
        </w:rPr>
        <w:t xml:space="preserve"> ՀՀ </w:t>
      </w:r>
      <w:r w:rsidR="00670A43" w:rsidRPr="009656E7">
        <w:rPr>
          <w:rFonts w:ascii="GHEA Grapalat" w:hAnsi="GHEA Grapalat"/>
          <w:lang w:val="af-ZA"/>
        </w:rPr>
        <w:t>Արմավիրի և</w:t>
      </w:r>
      <w:r w:rsidR="00EE064B" w:rsidRPr="009656E7">
        <w:rPr>
          <w:rFonts w:ascii="GHEA Grapalat" w:hAnsi="GHEA Grapalat"/>
          <w:lang w:val="af-ZA"/>
        </w:rPr>
        <w:t xml:space="preserve"> </w:t>
      </w:r>
      <w:r w:rsidR="00613AE6">
        <w:rPr>
          <w:rFonts w:ascii="GHEA Grapalat" w:hAnsi="GHEA Grapalat"/>
          <w:lang w:val="af-ZA"/>
        </w:rPr>
        <w:t>Շիրակի</w:t>
      </w:r>
      <w:r w:rsidR="008F74F3" w:rsidRPr="009656E7">
        <w:rPr>
          <w:rFonts w:ascii="GHEA Grapalat" w:hAnsi="GHEA Grapalat"/>
          <w:lang w:val="af-ZA"/>
        </w:rPr>
        <w:t xml:space="preserve"> </w:t>
      </w:r>
      <w:r w:rsidR="000A5F59" w:rsidRPr="009656E7">
        <w:rPr>
          <w:rFonts w:ascii="GHEA Grapalat" w:hAnsi="GHEA Grapalat"/>
          <w:lang w:val="af-ZA"/>
        </w:rPr>
        <w:t>մարզ</w:t>
      </w:r>
      <w:r w:rsidR="00020B65" w:rsidRPr="009656E7">
        <w:rPr>
          <w:rFonts w:ascii="GHEA Grapalat" w:hAnsi="GHEA Grapalat"/>
          <w:lang w:val="af-ZA"/>
        </w:rPr>
        <w:t>եր</w:t>
      </w:r>
      <w:r w:rsidR="000A5F59" w:rsidRPr="009656E7">
        <w:rPr>
          <w:rFonts w:ascii="GHEA Grapalat" w:hAnsi="GHEA Grapalat"/>
          <w:lang w:val="af-ZA"/>
        </w:rPr>
        <w:t xml:space="preserve">ը, </w:t>
      </w:r>
    </w:p>
    <w:p w14:paraId="35184BD1" w14:textId="2B7A3B75" w:rsidR="003516C3" w:rsidRPr="009656E7" w:rsidRDefault="00E0228A" w:rsidP="000D2A09">
      <w:pPr>
        <w:pStyle w:val="af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 xml:space="preserve">վարչական վարույթների իրականացման միջին </w:t>
      </w:r>
      <w:r w:rsidR="00AD4360" w:rsidRPr="009656E7">
        <w:rPr>
          <w:rFonts w:ascii="GHEA Grapalat" w:hAnsi="GHEA Grapalat"/>
          <w:lang w:val="af-ZA"/>
        </w:rPr>
        <w:t xml:space="preserve">տևողությունը </w:t>
      </w:r>
      <w:proofErr w:type="spellStart"/>
      <w:r w:rsidR="00613AE6">
        <w:rPr>
          <w:rFonts w:ascii="GHEA Grapalat" w:hAnsi="GHEA Grapalat"/>
        </w:rPr>
        <w:t>կազմել</w:t>
      </w:r>
      <w:proofErr w:type="spellEnd"/>
      <w:r w:rsidR="00613AE6" w:rsidRPr="00613AE6">
        <w:rPr>
          <w:rFonts w:ascii="GHEA Grapalat" w:hAnsi="GHEA Grapalat"/>
          <w:lang w:val="af-ZA"/>
        </w:rPr>
        <w:t xml:space="preserve"> </w:t>
      </w:r>
      <w:r w:rsidR="00613AE6">
        <w:rPr>
          <w:rFonts w:ascii="GHEA Grapalat" w:hAnsi="GHEA Grapalat"/>
          <w:lang w:val="af-ZA"/>
        </w:rPr>
        <w:t>է 10.6 օր,</w:t>
      </w:r>
    </w:p>
    <w:p w14:paraId="6601C772" w14:textId="3295EA38" w:rsidR="003402B8" w:rsidRPr="009656E7" w:rsidRDefault="003402B8" w:rsidP="000D2A09">
      <w:pPr>
        <w:pStyle w:val="af"/>
        <w:numPr>
          <w:ilvl w:val="0"/>
          <w:numId w:val="2"/>
        </w:numPr>
        <w:tabs>
          <w:tab w:val="left" w:pos="142"/>
          <w:tab w:val="left" w:pos="900"/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 xml:space="preserve">գերակշռում են կին դիմումատուները` </w:t>
      </w:r>
      <w:r w:rsidR="00613AE6">
        <w:rPr>
          <w:rFonts w:ascii="GHEA Grapalat" w:hAnsi="GHEA Grapalat"/>
        </w:rPr>
        <w:t>88</w:t>
      </w:r>
      <w:r w:rsidRPr="009656E7">
        <w:rPr>
          <w:rFonts w:ascii="GHEA Grapalat" w:hAnsi="GHEA Grapalat"/>
          <w:lang w:val="af-ZA"/>
        </w:rPr>
        <w:t>%</w:t>
      </w:r>
      <w:r w:rsidRPr="009656E7">
        <w:rPr>
          <w:rFonts w:ascii="GHEA Grapalat" w:hAnsi="GHEA Grapalat"/>
          <w:lang w:val="hy-AM"/>
        </w:rPr>
        <w:t>,</w:t>
      </w:r>
    </w:p>
    <w:p w14:paraId="64649EC7" w14:textId="6BDB93A1" w:rsidR="003402B8" w:rsidRPr="009656E7" w:rsidRDefault="003402B8" w:rsidP="000D2A09">
      <w:pPr>
        <w:pStyle w:val="af"/>
        <w:numPr>
          <w:ilvl w:val="0"/>
          <w:numId w:val="2"/>
        </w:numPr>
        <w:tabs>
          <w:tab w:val="left" w:pos="142"/>
          <w:tab w:val="left" w:pos="900"/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 xml:space="preserve">ըստ ստացված </w:t>
      </w:r>
      <w:r w:rsidR="00654441">
        <w:rPr>
          <w:rFonts w:ascii="GHEA Grapalat" w:hAnsi="GHEA Grapalat"/>
          <w:lang w:val="af-ZA"/>
        </w:rPr>
        <w:t>դիմում</w:t>
      </w:r>
      <w:r w:rsidR="00613AE6">
        <w:rPr>
          <w:rFonts w:ascii="GHEA Grapalat" w:hAnsi="GHEA Grapalat"/>
          <w:lang w:val="af-ZA"/>
        </w:rPr>
        <w:t>ների</w:t>
      </w:r>
      <w:r w:rsidR="00654441">
        <w:rPr>
          <w:rFonts w:ascii="GHEA Grapalat" w:hAnsi="GHEA Grapalat"/>
          <w:lang w:val="af-ZA"/>
        </w:rPr>
        <w:t xml:space="preserve"> (բողոք)</w:t>
      </w:r>
      <w:r w:rsidRPr="009656E7">
        <w:rPr>
          <w:rFonts w:ascii="GHEA Grapalat" w:hAnsi="GHEA Grapalat"/>
          <w:lang w:val="af-ZA"/>
        </w:rPr>
        <w:t>՝ վերահսկողական գործառույթներ</w:t>
      </w:r>
      <w:r w:rsidR="00613AE6">
        <w:rPr>
          <w:rFonts w:ascii="GHEA Grapalat" w:hAnsi="GHEA Grapalat"/>
          <w:lang w:val="af-ZA"/>
        </w:rPr>
        <w:t xml:space="preserve"> իրականացվել է </w:t>
      </w:r>
      <w:r w:rsidRPr="009656E7">
        <w:rPr>
          <w:rFonts w:ascii="GHEA Grapalat" w:hAnsi="GHEA Grapalat"/>
          <w:lang w:val="af-ZA"/>
        </w:rPr>
        <w:t xml:space="preserve"> </w:t>
      </w:r>
      <w:r w:rsidR="00613AE6">
        <w:rPr>
          <w:rFonts w:ascii="GHEA Grapalat" w:hAnsi="GHEA Grapalat"/>
          <w:lang w:val="af-ZA"/>
        </w:rPr>
        <w:t>37.8</w:t>
      </w:r>
      <w:r w:rsidR="00535362" w:rsidRPr="009656E7">
        <w:rPr>
          <w:rFonts w:ascii="GHEA Grapalat" w:hAnsi="GHEA Grapalat"/>
          <w:lang w:val="af-ZA"/>
        </w:rPr>
        <w:t>%</w:t>
      </w:r>
      <w:r w:rsidR="00613AE6">
        <w:rPr>
          <w:rFonts w:ascii="GHEA Grapalat" w:hAnsi="GHEA Grapalat"/>
          <w:lang w:val="af-ZA"/>
        </w:rPr>
        <w:t>-ի դեպքում,</w:t>
      </w:r>
    </w:p>
    <w:p w14:paraId="1F2807C4" w14:textId="70D07CBB" w:rsidR="00232F3C" w:rsidRPr="00232F3C" w:rsidRDefault="003402B8" w:rsidP="00232F3C">
      <w:pPr>
        <w:pStyle w:val="af"/>
        <w:numPr>
          <w:ilvl w:val="0"/>
          <w:numId w:val="2"/>
        </w:numPr>
        <w:tabs>
          <w:tab w:val="left" w:pos="142"/>
          <w:tab w:val="left" w:pos="900"/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noProof/>
          <w:lang w:val="hy-AM"/>
        </w:rPr>
        <w:t xml:space="preserve">տնօրենի </w:t>
      </w:r>
      <w:r w:rsidRPr="009656E7">
        <w:rPr>
          <w:rFonts w:ascii="GHEA Grapalat" w:hAnsi="GHEA Grapalat"/>
          <w:bCs/>
          <w:noProof/>
          <w:lang w:val="hy-AM"/>
        </w:rPr>
        <w:t>կողմից թույլ տրված անօրինականություններին</w:t>
      </w:r>
      <w:r w:rsidRPr="009656E7">
        <w:rPr>
          <w:rFonts w:ascii="GHEA Grapalat" w:hAnsi="GHEA Grapalat"/>
          <w:noProof/>
          <w:lang w:val="hy-AM"/>
        </w:rPr>
        <w:t xml:space="preserve"> </w:t>
      </w:r>
      <w:r w:rsidRPr="009656E7">
        <w:rPr>
          <w:rFonts w:ascii="GHEA Grapalat" w:hAnsi="GHEA Grapalat"/>
          <w:noProof/>
        </w:rPr>
        <w:t>և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Pr="009656E7">
        <w:rPr>
          <w:rFonts w:ascii="GHEA Grapalat" w:hAnsi="GHEA Grapalat"/>
          <w:noProof/>
          <w:lang w:val="hy-AM"/>
        </w:rPr>
        <w:t>անարդյունավետ աշխատանքին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Pr="009656E7">
        <w:rPr>
          <w:rFonts w:ascii="GHEA Grapalat" w:hAnsi="GHEA Grapalat"/>
          <w:noProof/>
        </w:rPr>
        <w:t>վերաբերող</w:t>
      </w:r>
      <w:r w:rsidRPr="009656E7">
        <w:rPr>
          <w:rFonts w:ascii="GHEA Grapalat" w:hAnsi="GHEA Grapalat"/>
          <w:noProof/>
          <w:lang w:val="af-ZA"/>
        </w:rPr>
        <w:t xml:space="preserve"> հարցը շարունակում է մնալ դիմումներում </w:t>
      </w:r>
      <w:r w:rsidRPr="009656E7">
        <w:rPr>
          <w:rFonts w:ascii="GHEA Grapalat" w:hAnsi="GHEA Grapalat" w:cs="Sylfaen"/>
          <w:lang w:val="af-ZA"/>
        </w:rPr>
        <w:t>ա</w:t>
      </w:r>
      <w:r w:rsidRPr="009656E7">
        <w:rPr>
          <w:rFonts w:ascii="GHEA Grapalat" w:hAnsi="GHEA Grapalat"/>
          <w:noProof/>
          <w:lang w:val="af-ZA"/>
        </w:rPr>
        <w:t>ռավել շատ բարձրացված հարց</w:t>
      </w:r>
      <w:r w:rsidR="00C33815">
        <w:rPr>
          <w:rFonts w:ascii="GHEA Grapalat" w:hAnsi="GHEA Grapalat"/>
          <w:noProof/>
          <w:lang w:val="hy-AM"/>
        </w:rPr>
        <w:t>երի առաջին տեղում</w:t>
      </w:r>
      <w:r w:rsidRPr="009656E7">
        <w:rPr>
          <w:rFonts w:ascii="GHEA Grapalat" w:hAnsi="GHEA Grapalat"/>
          <w:noProof/>
          <w:lang w:val="af-ZA"/>
        </w:rPr>
        <w:t xml:space="preserve">, </w:t>
      </w:r>
    </w:p>
    <w:p w14:paraId="7A4A7886" w14:textId="0558B179" w:rsidR="003402B8" w:rsidRPr="009656E7" w:rsidRDefault="00654441" w:rsidP="000D2A09">
      <w:pPr>
        <w:pStyle w:val="af"/>
        <w:numPr>
          <w:ilvl w:val="0"/>
          <w:numId w:val="2"/>
        </w:numPr>
        <w:tabs>
          <w:tab w:val="left" w:pos="284"/>
          <w:tab w:val="left" w:pos="900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af-ZA"/>
        </w:rPr>
        <w:t>դիմում</w:t>
      </w:r>
      <w:r w:rsidR="00232F3C" w:rsidRPr="009656E7">
        <w:rPr>
          <w:rFonts w:ascii="GHEA Grapalat" w:hAnsi="GHEA Grapalat"/>
          <w:lang w:val="af-ZA"/>
        </w:rPr>
        <w:t>ներից</w:t>
      </w:r>
      <w:r w:rsidR="00232F3C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(բողոք)</w:t>
      </w:r>
      <w:r w:rsidR="003402B8" w:rsidRPr="009656E7">
        <w:rPr>
          <w:rFonts w:ascii="GHEA Grapalat" w:hAnsi="GHEA Grapalat"/>
          <w:lang w:val="af-ZA"/>
        </w:rPr>
        <w:t xml:space="preserve"> </w:t>
      </w:r>
      <w:r w:rsidR="00232F3C">
        <w:rPr>
          <w:rFonts w:ascii="GHEA Grapalat" w:hAnsi="GHEA Grapalat"/>
          <w:lang w:val="af-ZA"/>
        </w:rPr>
        <w:t>11</w:t>
      </w:r>
      <w:r w:rsidR="003402B8" w:rsidRPr="009656E7">
        <w:rPr>
          <w:rFonts w:ascii="GHEA Grapalat" w:hAnsi="GHEA Grapalat"/>
          <w:lang w:val="af-ZA"/>
        </w:rPr>
        <w:t>-</w:t>
      </w:r>
      <w:r w:rsidR="003402B8" w:rsidRPr="009656E7">
        <w:rPr>
          <w:rFonts w:ascii="GHEA Grapalat" w:hAnsi="GHEA Grapalat"/>
          <w:lang w:val="hy-AM"/>
        </w:rPr>
        <w:t xml:space="preserve">ում </w:t>
      </w:r>
      <w:r w:rsidR="003402B8" w:rsidRPr="009656E7">
        <w:rPr>
          <w:rFonts w:ascii="GHEA Grapalat" w:hAnsi="GHEA Grapalat"/>
          <w:lang w:val="af-ZA"/>
        </w:rPr>
        <w:t>(</w:t>
      </w:r>
      <w:r w:rsidR="00232F3C">
        <w:rPr>
          <w:rFonts w:ascii="GHEA Grapalat" w:hAnsi="GHEA Grapalat"/>
          <w:lang w:val="af-ZA"/>
        </w:rPr>
        <w:t>24.4</w:t>
      </w:r>
      <w:r w:rsidR="003402B8" w:rsidRPr="009656E7">
        <w:rPr>
          <w:rFonts w:ascii="GHEA Grapalat" w:hAnsi="GHEA Grapalat"/>
          <w:lang w:val="af-ZA"/>
        </w:rPr>
        <w:t xml:space="preserve">%) բարձրացված հարցերը դուրս են </w:t>
      </w:r>
      <w:r w:rsidR="003402B8" w:rsidRPr="009656E7">
        <w:rPr>
          <w:rFonts w:ascii="GHEA Grapalat" w:hAnsi="GHEA Grapalat"/>
          <w:lang w:val="hy-AM"/>
        </w:rPr>
        <w:t xml:space="preserve">եղել </w:t>
      </w:r>
      <w:r w:rsidR="003402B8" w:rsidRPr="009656E7">
        <w:rPr>
          <w:rFonts w:ascii="GHEA Grapalat" w:hAnsi="GHEA Grapalat"/>
          <w:lang w:val="af-ZA"/>
        </w:rPr>
        <w:t>ԿՏՄ լիազորությունների շրջանակից, ինչը վկայում է այն մասին, որ քաղաքացիները բավարար չափով ծանոթ չեն ԿՏՄ լիազորությունների շրջանակին:</w:t>
      </w:r>
    </w:p>
    <w:p w14:paraId="2C06A1D5" w14:textId="77777777" w:rsidR="00A175E3" w:rsidRPr="009656E7" w:rsidRDefault="00A175E3" w:rsidP="003402B8">
      <w:pPr>
        <w:pStyle w:val="af"/>
        <w:tabs>
          <w:tab w:val="left" w:pos="142"/>
          <w:tab w:val="left" w:pos="993"/>
        </w:tabs>
        <w:ind w:left="0" w:firstLine="709"/>
        <w:jc w:val="both"/>
        <w:rPr>
          <w:rFonts w:ascii="GHEA Grapalat" w:hAnsi="GHEA Grapalat" w:cs="Sylfaen"/>
          <w:lang w:val="hy-AM"/>
        </w:rPr>
      </w:pPr>
    </w:p>
    <w:p w14:paraId="157B32DC" w14:textId="3C60671A" w:rsidR="00B047FB" w:rsidRPr="00DB5DE2" w:rsidRDefault="00456AE2" w:rsidP="001719B4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</w:pPr>
      <w:r w:rsidRPr="00DB5DE2"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  <w:t>Ելնելով վերլուծության արդյունքնե</w:t>
      </w:r>
      <w:r w:rsidR="00B047FB" w:rsidRPr="00DB5DE2"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  <w:t>րից</w:t>
      </w:r>
      <w:r w:rsidR="008B51CF" w:rsidRPr="00DB5DE2"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  <w:t xml:space="preserve"> </w:t>
      </w:r>
      <w:r w:rsidR="006E6292" w:rsidRPr="00DB5DE2"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  <w:t>առաջարկում ենք՝</w:t>
      </w:r>
    </w:p>
    <w:p w14:paraId="325AEA87" w14:textId="77777777" w:rsidR="0011486B" w:rsidRPr="009656E7" w:rsidRDefault="0011486B" w:rsidP="00535362">
      <w:pPr>
        <w:pStyle w:val="af"/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 w:cs="Sylfaen"/>
          <w:lang w:val="af-ZA"/>
        </w:rPr>
      </w:pPr>
    </w:p>
    <w:p w14:paraId="64E41741" w14:textId="7CC3AA7B" w:rsidR="004F3DB5" w:rsidRPr="009656E7" w:rsidRDefault="00B047FB" w:rsidP="000D2A09">
      <w:pPr>
        <w:pStyle w:val="af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 w:cs="Sylfaen"/>
          <w:lang w:val="af-ZA"/>
        </w:rPr>
      </w:pPr>
      <w:r w:rsidRPr="009656E7">
        <w:rPr>
          <w:rFonts w:ascii="GHEA Grapalat" w:hAnsi="GHEA Grapalat" w:cs="Sylfaen"/>
          <w:lang w:val="af-ZA"/>
        </w:rPr>
        <w:t>ուսումնական հաստատություններ</w:t>
      </w:r>
      <w:r w:rsidR="00A175E3" w:rsidRPr="009656E7">
        <w:rPr>
          <w:rFonts w:ascii="GHEA Grapalat" w:hAnsi="GHEA Grapalat" w:cs="Sylfaen"/>
          <w:lang w:val="af-ZA"/>
        </w:rPr>
        <w:t>ին՝</w:t>
      </w:r>
      <w:r w:rsidRPr="009656E7">
        <w:rPr>
          <w:rFonts w:ascii="GHEA Grapalat" w:hAnsi="GHEA Grapalat" w:cs="Sylfaen"/>
          <w:lang w:val="af-ZA"/>
        </w:rPr>
        <w:t xml:space="preserve"> բացառել կրթության բնագավառը կարգավորող ՀՀ օրենսդրության պահանջների խախտումները՝ ապահովելով </w:t>
      </w:r>
      <w:r w:rsidR="0048682D" w:rsidRPr="009656E7">
        <w:rPr>
          <w:rFonts w:ascii="GHEA Grapalat" w:hAnsi="GHEA Grapalat" w:cs="Sylfaen"/>
          <w:lang w:val="af-ZA"/>
        </w:rPr>
        <w:t xml:space="preserve">կրթական գործընթացի բնականոն կազմակերպում և </w:t>
      </w:r>
      <w:r w:rsidRPr="009656E7">
        <w:rPr>
          <w:rFonts w:ascii="GHEA Grapalat" w:hAnsi="GHEA Grapalat" w:cs="Sylfaen"/>
          <w:lang w:val="af-ZA"/>
        </w:rPr>
        <w:t xml:space="preserve">առողջ բարոյահոգեբանական մթնոլորտ, </w:t>
      </w:r>
    </w:p>
    <w:p w14:paraId="1D5D0D21" w14:textId="06499BC8" w:rsidR="004F3DB5" w:rsidRPr="00F00855" w:rsidRDefault="004F3DB5" w:rsidP="000D2A09">
      <w:pPr>
        <w:pStyle w:val="af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 w:cs="Sylfaen"/>
          <w:lang w:val="af-ZA"/>
        </w:rPr>
      </w:pPr>
      <w:r w:rsidRPr="00F00855">
        <w:rPr>
          <w:rFonts w:ascii="GHEA Grapalat" w:hAnsi="GHEA Grapalat"/>
          <w:lang w:val="hy-AM"/>
        </w:rPr>
        <w:t xml:space="preserve">ԿՏՄ-ի կողմից իրականացվելիք կանխարգելիչ միջոցառումների ընթացքում </w:t>
      </w:r>
      <w:r w:rsidR="00A24F66" w:rsidRPr="00F00855">
        <w:rPr>
          <w:rFonts w:ascii="GHEA Grapalat" w:hAnsi="GHEA Grapalat"/>
          <w:lang w:val="hy-AM"/>
        </w:rPr>
        <w:t xml:space="preserve">մշտապես </w:t>
      </w:r>
      <w:r w:rsidR="00AB02DF" w:rsidRPr="00F00855">
        <w:rPr>
          <w:rFonts w:ascii="GHEA Grapalat" w:hAnsi="GHEA Grapalat"/>
          <w:lang w:val="hy-AM"/>
        </w:rPr>
        <w:t>տեղեկացնել</w:t>
      </w:r>
      <w:r w:rsidRPr="00F00855">
        <w:rPr>
          <w:rFonts w:ascii="GHEA Grapalat" w:hAnsi="GHEA Grapalat"/>
          <w:lang w:val="hy-AM"/>
        </w:rPr>
        <w:t xml:space="preserve"> ԿՏՄ լիազորությունների</w:t>
      </w:r>
      <w:r w:rsidR="004C247F" w:rsidRPr="00F00855">
        <w:rPr>
          <w:rFonts w:ascii="GHEA Grapalat" w:hAnsi="GHEA Grapalat"/>
          <w:lang w:val="af-ZA"/>
        </w:rPr>
        <w:t xml:space="preserve"> </w:t>
      </w:r>
      <w:proofErr w:type="spellStart"/>
      <w:r w:rsidR="004C247F" w:rsidRPr="00F00855">
        <w:rPr>
          <w:rFonts w:ascii="GHEA Grapalat" w:hAnsi="GHEA Grapalat"/>
        </w:rPr>
        <w:t>մասին</w:t>
      </w:r>
      <w:proofErr w:type="spellEnd"/>
      <w:r w:rsidRPr="00F00855">
        <w:rPr>
          <w:rFonts w:ascii="GHEA Grapalat" w:hAnsi="GHEA Grapalat"/>
          <w:lang w:val="hy-AM"/>
        </w:rPr>
        <w:t>:</w:t>
      </w:r>
    </w:p>
    <w:p w14:paraId="15CD6FC6" w14:textId="77777777" w:rsidR="003E21E3" w:rsidRPr="009656E7" w:rsidRDefault="003E21E3" w:rsidP="00535D4E">
      <w:pPr>
        <w:shd w:val="clear" w:color="auto" w:fill="FFFFFF"/>
        <w:ind w:left="-709" w:firstLine="567"/>
        <w:jc w:val="right"/>
        <w:rPr>
          <w:rFonts w:ascii="GHEA Grapalat" w:hAnsi="GHEA Grapalat"/>
          <w:b/>
          <w:noProof/>
          <w:lang w:val="hy-AM" w:eastAsia="ru-RU"/>
        </w:rPr>
      </w:pPr>
    </w:p>
    <w:p w14:paraId="6224200D" w14:textId="5ED83829" w:rsidR="00B16F83" w:rsidRPr="00DB5DE2" w:rsidRDefault="004C6846" w:rsidP="00535D4E">
      <w:pPr>
        <w:shd w:val="clear" w:color="auto" w:fill="FFFFFF"/>
        <w:ind w:left="-709" w:firstLine="567"/>
        <w:jc w:val="right"/>
        <w:rPr>
          <w:rFonts w:ascii="GHEA Grapalat" w:hAnsi="GHEA Grapalat"/>
          <w:i/>
          <w:iCs/>
          <w:noProof/>
          <w:color w:val="244061" w:themeColor="accent1" w:themeShade="80"/>
          <w:lang w:val="af-ZA" w:eastAsia="ru-RU"/>
        </w:rPr>
      </w:pPr>
      <w:r w:rsidRPr="00DB5DE2">
        <w:rPr>
          <w:rFonts w:ascii="GHEA Grapalat" w:hAnsi="GHEA Grapalat"/>
          <w:b/>
          <w:i/>
          <w:iCs/>
          <w:noProof/>
          <w:color w:val="244061" w:themeColor="accent1" w:themeShade="80"/>
          <w:lang w:val="af-ZA" w:eastAsia="ru-RU"/>
        </w:rPr>
        <w:t>ՌԳՍՊՎԳ վարչություն</w:t>
      </w:r>
    </w:p>
    <w:sectPr w:rsidR="00B16F83" w:rsidRPr="00DB5DE2" w:rsidSect="009A407C">
      <w:footerReference w:type="even" r:id="rId54"/>
      <w:footerReference w:type="default" r:id="rId55"/>
      <w:pgSz w:w="12240" w:h="15840"/>
      <w:pgMar w:top="1134" w:right="616" w:bottom="1134" w:left="426" w:header="709" w:footer="162" w:gutter="567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F7A01" w14:textId="77777777" w:rsidR="00503196" w:rsidRDefault="00503196" w:rsidP="00220977">
      <w:r>
        <w:separator/>
      </w:r>
    </w:p>
    <w:p w14:paraId="51484E4E" w14:textId="77777777" w:rsidR="00503196" w:rsidRDefault="00503196"/>
  </w:endnote>
  <w:endnote w:type="continuationSeparator" w:id="0">
    <w:p w14:paraId="7ECBF962" w14:textId="77777777" w:rsidR="00503196" w:rsidRDefault="00503196" w:rsidP="00220977">
      <w:r>
        <w:continuationSeparator/>
      </w:r>
    </w:p>
    <w:p w14:paraId="722B2C12" w14:textId="77777777" w:rsidR="00503196" w:rsidRDefault="005031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BB3A6" w14:textId="77777777" w:rsidR="00BC7197" w:rsidRDefault="00BC7197" w:rsidP="00A06E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E17C0C5" w14:textId="77777777" w:rsidR="00BC7197" w:rsidRDefault="00BC7197">
    <w:pPr>
      <w:pStyle w:val="a3"/>
    </w:pPr>
  </w:p>
  <w:p w14:paraId="604B1AC2" w14:textId="77777777" w:rsidR="00BC7197" w:rsidRDefault="00BC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A5850" w14:textId="38A79685" w:rsidR="00BC7197" w:rsidRDefault="00BC7197" w:rsidP="00A06E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- 18 -</w:t>
    </w:r>
    <w:r>
      <w:rPr>
        <w:rStyle w:val="a5"/>
      </w:rPr>
      <w:fldChar w:fldCharType="end"/>
    </w:r>
  </w:p>
  <w:p w14:paraId="5E6AAC0F" w14:textId="77777777" w:rsidR="00BC7197" w:rsidRDefault="00BC71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00305" w14:textId="77777777" w:rsidR="00503196" w:rsidRDefault="00503196" w:rsidP="00220977">
      <w:r>
        <w:separator/>
      </w:r>
    </w:p>
    <w:p w14:paraId="73A0C02A" w14:textId="77777777" w:rsidR="00503196" w:rsidRDefault="00503196"/>
  </w:footnote>
  <w:footnote w:type="continuationSeparator" w:id="0">
    <w:p w14:paraId="01B8A7F8" w14:textId="77777777" w:rsidR="00503196" w:rsidRDefault="00503196" w:rsidP="00220977">
      <w:r>
        <w:continuationSeparator/>
      </w:r>
    </w:p>
    <w:p w14:paraId="24107C95" w14:textId="77777777" w:rsidR="00503196" w:rsidRDefault="00503196"/>
  </w:footnote>
  <w:footnote w:id="1">
    <w:p w14:paraId="787E7EC5" w14:textId="39CD315A" w:rsidR="00BC7197" w:rsidRDefault="00BC7197">
      <w:pPr>
        <w:pStyle w:val="aff0"/>
      </w:pPr>
      <w:r>
        <w:rPr>
          <w:rStyle w:val="aff2"/>
        </w:rPr>
        <w:footnoteRef/>
      </w:r>
      <w:r>
        <w:t xml:space="preserve"> </w:t>
      </w:r>
      <w:proofErr w:type="spellStart"/>
      <w:r>
        <w:t>Ռիսկի</w:t>
      </w:r>
      <w:proofErr w:type="spellEnd"/>
      <w:r>
        <w:t xml:space="preserve"> </w:t>
      </w:r>
      <w:proofErr w:type="spellStart"/>
      <w:r>
        <w:t>գնահատմնան</w:t>
      </w:r>
      <w:proofErr w:type="spellEnd"/>
      <w:r>
        <w:t xml:space="preserve">, </w:t>
      </w:r>
      <w:proofErr w:type="spellStart"/>
      <w:r>
        <w:t>ստուգումների</w:t>
      </w:r>
      <w:proofErr w:type="spellEnd"/>
      <w:r>
        <w:t xml:space="preserve"> </w:t>
      </w:r>
      <w:proofErr w:type="spellStart"/>
      <w:r>
        <w:t>պլանավորման</w:t>
      </w:r>
      <w:proofErr w:type="spellEnd"/>
      <w:r>
        <w:t xml:space="preserve">, </w:t>
      </w:r>
      <w:proofErr w:type="spellStart"/>
      <w:r>
        <w:t>վերլուծությունների</w:t>
      </w:r>
      <w:proofErr w:type="spellEnd"/>
      <w:r>
        <w:t xml:space="preserve"> և </w:t>
      </w:r>
      <w:proofErr w:type="spellStart"/>
      <w:r>
        <w:t>գնահատման</w:t>
      </w:r>
      <w:proofErr w:type="spellEnd"/>
      <w:r w:rsidR="00EF77AD">
        <w:t xml:space="preserve"> </w:t>
      </w:r>
      <w:proofErr w:type="spellStart"/>
      <w:r w:rsidR="00EF77AD">
        <w:t>վարչություն</w:t>
      </w:r>
      <w:bookmarkStart w:id="1" w:name="_GoBack"/>
      <w:bookmarkEnd w:id="1"/>
      <w:proofErr w:type="spellEnd"/>
    </w:p>
  </w:footnote>
  <w:footnote w:id="2">
    <w:p w14:paraId="4AD113F5" w14:textId="409E7ACD" w:rsidR="00BC7197" w:rsidRPr="00BF5268" w:rsidRDefault="00BC7197">
      <w:pPr>
        <w:pStyle w:val="aff0"/>
        <w:rPr>
          <w:rFonts w:ascii="Sylfaen" w:hAnsi="Sylfaen"/>
        </w:rPr>
      </w:pPr>
      <w:r>
        <w:rPr>
          <w:rStyle w:val="aff2"/>
        </w:rPr>
        <w:footnoteRef/>
      </w:r>
      <w:r>
        <w:t xml:space="preserve"> </w:t>
      </w:r>
      <w:r w:rsidRPr="00897247">
        <w:rPr>
          <w:rFonts w:ascii="GHEA Grapalat" w:hAnsi="GHEA Grapalat"/>
          <w:i/>
          <w:iCs/>
          <w:sz w:val="18"/>
          <w:szCs w:val="18"/>
        </w:rPr>
        <w:t xml:space="preserve">3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դիմումներ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ԿՏՄ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են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հասցեագրվել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«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Թեժ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գիծ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»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հեռախոսազանգի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միջոցով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,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որի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արդյունքները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առանձին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ամփոփված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897247">
        <w:rPr>
          <w:rFonts w:ascii="GHEA Grapalat" w:hAnsi="GHEA Grapalat"/>
          <w:i/>
          <w:iCs/>
          <w:sz w:val="18"/>
          <w:szCs w:val="18"/>
        </w:rPr>
        <w:t>են</w:t>
      </w:r>
      <w:proofErr w:type="spellEnd"/>
      <w:r w:rsidRPr="00897247">
        <w:rPr>
          <w:rFonts w:ascii="GHEA Grapalat" w:hAnsi="GHEA Grapalat"/>
          <w:i/>
          <w:iCs/>
          <w:sz w:val="18"/>
          <w:szCs w:val="18"/>
        </w:rPr>
        <w:t>։</w:t>
      </w:r>
    </w:p>
  </w:footnote>
  <w:footnote w:id="3">
    <w:p w14:paraId="63B8FB85" w14:textId="592223F5" w:rsidR="00BC7197" w:rsidRDefault="00BC7197">
      <w:pPr>
        <w:pStyle w:val="aff0"/>
      </w:pPr>
      <w:r>
        <w:rPr>
          <w:rStyle w:val="aff2"/>
        </w:rPr>
        <w:footnoteRef/>
      </w:r>
      <w: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Նշենք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,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որ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37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դիմումները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վերաբերել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են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28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ուսումնական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հաստատությունների</w:t>
      </w:r>
      <w:proofErr w:type="spellEnd"/>
      <w:r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>
        <w:rPr>
          <w:rFonts w:ascii="GHEA Grapalat" w:hAnsi="GHEA Grapalat"/>
          <w:i/>
          <w:iCs/>
          <w:sz w:val="18"/>
          <w:szCs w:val="18"/>
        </w:rPr>
        <w:t>գործունեությանը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>:</w:t>
      </w:r>
      <w:r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>
        <w:rPr>
          <w:rFonts w:ascii="GHEA Grapalat" w:hAnsi="GHEA Grapalat"/>
          <w:i/>
          <w:iCs/>
          <w:sz w:val="18"/>
          <w:szCs w:val="18"/>
        </w:rPr>
        <w:t>Թվով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>
        <w:rPr>
          <w:rFonts w:ascii="GHEA Grapalat" w:hAnsi="GHEA Grapalat"/>
          <w:i/>
          <w:iCs/>
          <w:sz w:val="18"/>
          <w:szCs w:val="18"/>
        </w:rPr>
        <w:t>ա</w:t>
      </w:r>
      <w:r w:rsidRPr="00C5669B">
        <w:rPr>
          <w:rFonts w:ascii="GHEA Grapalat" w:hAnsi="GHEA Grapalat"/>
          <w:i/>
          <w:iCs/>
          <w:sz w:val="18"/>
          <w:szCs w:val="18"/>
        </w:rPr>
        <w:t>մենաշատ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բողոքները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վերաբերել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են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ՀՀ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Շիրակի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մարզի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Գյումրու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թիվ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32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հիմնական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</w:t>
      </w:r>
      <w:proofErr w:type="spellStart"/>
      <w:r w:rsidRPr="00C5669B">
        <w:rPr>
          <w:rFonts w:ascii="GHEA Grapalat" w:hAnsi="GHEA Grapalat"/>
          <w:i/>
          <w:iCs/>
          <w:sz w:val="18"/>
          <w:szCs w:val="18"/>
        </w:rPr>
        <w:t>դպրոցին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 xml:space="preserve"> (9 </w:t>
      </w:r>
      <w:proofErr w:type="spellStart"/>
      <w:r w:rsidRPr="00C5669B">
        <w:rPr>
          <w:rFonts w:ascii="GHEA Grapalat" w:hAnsi="GHEA Grapalat" w:cs="Arial"/>
          <w:i/>
          <w:iCs/>
          <w:sz w:val="18"/>
          <w:szCs w:val="18"/>
        </w:rPr>
        <w:t>դիմում</w:t>
      </w:r>
      <w:proofErr w:type="spellEnd"/>
      <w:r w:rsidRPr="00C5669B">
        <w:rPr>
          <w:rFonts w:ascii="GHEA Grapalat" w:hAnsi="GHEA Grapalat"/>
          <w:i/>
          <w:iCs/>
          <w:sz w:val="18"/>
          <w:szCs w:val="18"/>
        </w:rPr>
        <w:t>):</w:t>
      </w:r>
    </w:p>
  </w:footnote>
  <w:footnote w:id="4">
    <w:p w14:paraId="5543B6F7" w14:textId="08203C67" w:rsidR="00BC7197" w:rsidRDefault="00BC7197">
      <w:pPr>
        <w:pStyle w:val="aff0"/>
      </w:pPr>
      <w:r>
        <w:rPr>
          <w:rStyle w:val="aff2"/>
        </w:rPr>
        <w:footnoteRef/>
      </w:r>
      <w:r>
        <w:t xml:space="preserve"> </w:t>
      </w:r>
      <w:proofErr w:type="spellStart"/>
      <w:r>
        <w:t>Կարճման</w:t>
      </w:r>
      <w:proofErr w:type="spellEnd"/>
      <w:r>
        <w:t xml:space="preserve"> </w:t>
      </w:r>
      <w:proofErr w:type="spellStart"/>
      <w:r>
        <w:t>հիմք</w:t>
      </w:r>
      <w:proofErr w:type="spellEnd"/>
      <w:r>
        <w:t xml:space="preserve"> </w:t>
      </w:r>
      <w:proofErr w:type="spellStart"/>
      <w:r w:rsidR="00F40402">
        <w:t>են</w:t>
      </w:r>
      <w:proofErr w:type="spellEnd"/>
      <w:r>
        <w:t xml:space="preserve"> </w:t>
      </w:r>
      <w:proofErr w:type="spellStart"/>
      <w:r>
        <w:t>հանդիսացել</w:t>
      </w:r>
      <w:proofErr w:type="spellEnd"/>
      <w:r>
        <w:t xml:space="preserve"> </w:t>
      </w:r>
      <w:proofErr w:type="spellStart"/>
      <w:r>
        <w:t>խախտումների</w:t>
      </w:r>
      <w:proofErr w:type="spellEnd"/>
      <w:r>
        <w:t xml:space="preserve"> </w:t>
      </w:r>
      <w:proofErr w:type="spellStart"/>
      <w:r>
        <w:t>վերացած</w:t>
      </w:r>
      <w:proofErr w:type="spellEnd"/>
      <w:r>
        <w:t xml:space="preserve"> </w:t>
      </w:r>
      <w:proofErr w:type="spellStart"/>
      <w:r>
        <w:t>լինելու</w:t>
      </w:r>
      <w:proofErr w:type="spellEnd"/>
      <w:r>
        <w:t xml:space="preserve"> </w:t>
      </w:r>
      <w:proofErr w:type="spellStart"/>
      <w:r>
        <w:t>հանգամանքները</w:t>
      </w:r>
      <w:proofErr w:type="spellEnd"/>
      <w:r>
        <w:t>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170" w:hanging="360"/>
      </w:pPr>
      <w:rPr>
        <w:rFonts w:ascii="Symbol" w:hAnsi="Symbol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3" w15:restartNumberingAfterBreak="0">
    <w:nsid w:val="007F3CE9"/>
    <w:multiLevelType w:val="hybridMultilevel"/>
    <w:tmpl w:val="1EBEE1CE"/>
    <w:lvl w:ilvl="0" w:tplc="5086BA60">
      <w:start w:val="1"/>
      <w:numFmt w:val="decimal"/>
      <w:lvlText w:val="%1."/>
      <w:lvlJc w:val="left"/>
      <w:pPr>
        <w:ind w:left="1468" w:hanging="90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077119BD"/>
    <w:multiLevelType w:val="hybridMultilevel"/>
    <w:tmpl w:val="588EDA72"/>
    <w:lvl w:ilvl="0" w:tplc="0D5A8BBE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5" w15:restartNumberingAfterBreak="0">
    <w:nsid w:val="078F358E"/>
    <w:multiLevelType w:val="hybridMultilevel"/>
    <w:tmpl w:val="75049900"/>
    <w:lvl w:ilvl="0" w:tplc="1942818C">
      <w:start w:val="1"/>
      <w:numFmt w:val="decimal"/>
      <w:lvlText w:val="%1."/>
      <w:lvlJc w:val="left"/>
      <w:pPr>
        <w:ind w:left="927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4B21D7E"/>
    <w:multiLevelType w:val="hybridMultilevel"/>
    <w:tmpl w:val="649AF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A0F01"/>
    <w:multiLevelType w:val="hybridMultilevel"/>
    <w:tmpl w:val="FE60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77A3F"/>
    <w:multiLevelType w:val="hybridMultilevel"/>
    <w:tmpl w:val="53D6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2098C"/>
    <w:multiLevelType w:val="hybridMultilevel"/>
    <w:tmpl w:val="3B64C536"/>
    <w:lvl w:ilvl="0" w:tplc="C50267B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0" w15:restartNumberingAfterBreak="0">
    <w:nsid w:val="26570449"/>
    <w:multiLevelType w:val="hybridMultilevel"/>
    <w:tmpl w:val="4DDA2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339E4"/>
    <w:multiLevelType w:val="hybridMultilevel"/>
    <w:tmpl w:val="49547BA4"/>
    <w:lvl w:ilvl="0" w:tplc="A12EF5D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F0E9D"/>
    <w:multiLevelType w:val="hybridMultilevel"/>
    <w:tmpl w:val="88440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873C3"/>
    <w:multiLevelType w:val="hybridMultilevel"/>
    <w:tmpl w:val="48B6F7F4"/>
    <w:lvl w:ilvl="0" w:tplc="08090011">
      <w:start w:val="1"/>
      <w:numFmt w:val="decimal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314311A"/>
    <w:multiLevelType w:val="hybridMultilevel"/>
    <w:tmpl w:val="51E6703C"/>
    <w:lvl w:ilvl="0" w:tplc="99501E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17002"/>
    <w:multiLevelType w:val="hybridMultilevel"/>
    <w:tmpl w:val="BAB2E4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8857E1B"/>
    <w:multiLevelType w:val="hybridMultilevel"/>
    <w:tmpl w:val="64A0E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BF2372"/>
    <w:multiLevelType w:val="hybridMultilevel"/>
    <w:tmpl w:val="EC1CA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A96FFB"/>
    <w:multiLevelType w:val="hybridMultilevel"/>
    <w:tmpl w:val="9D58A014"/>
    <w:lvl w:ilvl="0" w:tplc="9B0A34D4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19" w15:restartNumberingAfterBreak="0">
    <w:nsid w:val="46D17642"/>
    <w:multiLevelType w:val="hybridMultilevel"/>
    <w:tmpl w:val="2C1205BE"/>
    <w:lvl w:ilvl="0" w:tplc="04F0C918">
      <w:start w:val="1"/>
      <w:numFmt w:val="decimal"/>
      <w:lvlText w:val="%1."/>
      <w:lvlJc w:val="left"/>
      <w:pPr>
        <w:ind w:left="758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4CAF2000"/>
    <w:multiLevelType w:val="hybridMultilevel"/>
    <w:tmpl w:val="46662586"/>
    <w:lvl w:ilvl="0" w:tplc="C264FA92">
      <w:numFmt w:val="bullet"/>
      <w:lvlText w:val="-"/>
      <w:lvlJc w:val="left"/>
      <w:pPr>
        <w:ind w:left="1155" w:hanging="360"/>
      </w:pPr>
      <w:rPr>
        <w:rFonts w:ascii="GHEA Grapalat" w:eastAsia="Times New Roman" w:hAnsi="GHEA Grapalat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1" w15:restartNumberingAfterBreak="0">
    <w:nsid w:val="53A2323D"/>
    <w:multiLevelType w:val="hybridMultilevel"/>
    <w:tmpl w:val="199A8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21264A"/>
    <w:multiLevelType w:val="hybridMultilevel"/>
    <w:tmpl w:val="91BEC2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7719B"/>
    <w:multiLevelType w:val="hybridMultilevel"/>
    <w:tmpl w:val="3FCCC9F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39E6893"/>
    <w:multiLevelType w:val="hybridMultilevel"/>
    <w:tmpl w:val="CAB4EB6C"/>
    <w:lvl w:ilvl="0" w:tplc="1AD015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82EE4"/>
    <w:multiLevelType w:val="hybridMultilevel"/>
    <w:tmpl w:val="3E2CA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A335B"/>
    <w:multiLevelType w:val="hybridMultilevel"/>
    <w:tmpl w:val="D31A4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1653AE"/>
    <w:multiLevelType w:val="hybridMultilevel"/>
    <w:tmpl w:val="3B64C536"/>
    <w:lvl w:ilvl="0" w:tplc="C50267B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8" w15:restartNumberingAfterBreak="0">
    <w:nsid w:val="6D7902AF"/>
    <w:multiLevelType w:val="hybridMultilevel"/>
    <w:tmpl w:val="4D063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B7041"/>
    <w:multiLevelType w:val="hybridMultilevel"/>
    <w:tmpl w:val="B09862C8"/>
    <w:lvl w:ilvl="0" w:tplc="17686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316A72"/>
    <w:multiLevelType w:val="hybridMultilevel"/>
    <w:tmpl w:val="00D2D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0779B6"/>
    <w:multiLevelType w:val="hybridMultilevel"/>
    <w:tmpl w:val="417C893A"/>
    <w:lvl w:ilvl="0" w:tplc="FF4CA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7AFB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E7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B253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600E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1458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1A33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9CC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CAE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E76200"/>
    <w:multiLevelType w:val="hybridMultilevel"/>
    <w:tmpl w:val="C52EF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C7433C"/>
    <w:multiLevelType w:val="hybridMultilevel"/>
    <w:tmpl w:val="7FE84C02"/>
    <w:lvl w:ilvl="0" w:tplc="1A769ACC">
      <w:start w:val="1"/>
      <w:numFmt w:val="decimal"/>
      <w:lvlText w:val="%1)"/>
      <w:lvlJc w:val="left"/>
      <w:pPr>
        <w:ind w:left="1803" w:hanging="360"/>
      </w:pPr>
      <w:rPr>
        <w:rFonts w:ascii="GHEA Grapalat" w:hAnsi="GHEA Grapalat" w:hint="default"/>
      </w:rPr>
    </w:lvl>
    <w:lvl w:ilvl="1" w:tplc="04190003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9"/>
  </w:num>
  <w:num w:numId="4">
    <w:abstractNumId w:val="23"/>
  </w:num>
  <w:num w:numId="5">
    <w:abstractNumId w:val="17"/>
  </w:num>
  <w:num w:numId="6">
    <w:abstractNumId w:val="24"/>
  </w:num>
  <w:num w:numId="7">
    <w:abstractNumId w:val="29"/>
  </w:num>
  <w:num w:numId="8">
    <w:abstractNumId w:val="7"/>
  </w:num>
  <w:num w:numId="9">
    <w:abstractNumId w:val="20"/>
  </w:num>
  <w:num w:numId="10">
    <w:abstractNumId w:val="11"/>
  </w:num>
  <w:num w:numId="11">
    <w:abstractNumId w:val="26"/>
  </w:num>
  <w:num w:numId="12">
    <w:abstractNumId w:val="16"/>
  </w:num>
  <w:num w:numId="13">
    <w:abstractNumId w:val="6"/>
  </w:num>
  <w:num w:numId="14">
    <w:abstractNumId w:val="21"/>
  </w:num>
  <w:num w:numId="15">
    <w:abstractNumId w:val="25"/>
  </w:num>
  <w:num w:numId="16">
    <w:abstractNumId w:val="28"/>
  </w:num>
  <w:num w:numId="17">
    <w:abstractNumId w:val="12"/>
  </w:num>
  <w:num w:numId="18">
    <w:abstractNumId w:val="10"/>
  </w:num>
  <w:num w:numId="19">
    <w:abstractNumId w:val="32"/>
  </w:num>
  <w:num w:numId="20">
    <w:abstractNumId w:val="8"/>
  </w:num>
  <w:num w:numId="21">
    <w:abstractNumId w:val="31"/>
  </w:num>
  <w:num w:numId="22">
    <w:abstractNumId w:val="15"/>
  </w:num>
  <w:num w:numId="23">
    <w:abstractNumId w:val="13"/>
  </w:num>
  <w:num w:numId="24">
    <w:abstractNumId w:val="4"/>
  </w:num>
  <w:num w:numId="25">
    <w:abstractNumId w:val="30"/>
  </w:num>
  <w:num w:numId="26">
    <w:abstractNumId w:val="18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14"/>
  </w:num>
  <w:num w:numId="30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B0E"/>
    <w:rsid w:val="00000314"/>
    <w:rsid w:val="00000D27"/>
    <w:rsid w:val="0000173F"/>
    <w:rsid w:val="00001C7D"/>
    <w:rsid w:val="00001E53"/>
    <w:rsid w:val="00002E99"/>
    <w:rsid w:val="0000333F"/>
    <w:rsid w:val="00003D30"/>
    <w:rsid w:val="00004193"/>
    <w:rsid w:val="000049FF"/>
    <w:rsid w:val="00005A45"/>
    <w:rsid w:val="0000697F"/>
    <w:rsid w:val="000077DD"/>
    <w:rsid w:val="00007D12"/>
    <w:rsid w:val="00007F8C"/>
    <w:rsid w:val="00007FD4"/>
    <w:rsid w:val="00010021"/>
    <w:rsid w:val="0001015A"/>
    <w:rsid w:val="00010E92"/>
    <w:rsid w:val="00011963"/>
    <w:rsid w:val="00011A34"/>
    <w:rsid w:val="00011EE0"/>
    <w:rsid w:val="000120B2"/>
    <w:rsid w:val="00013848"/>
    <w:rsid w:val="00013BAE"/>
    <w:rsid w:val="00013CB6"/>
    <w:rsid w:val="000140F4"/>
    <w:rsid w:val="00014123"/>
    <w:rsid w:val="00014517"/>
    <w:rsid w:val="00015842"/>
    <w:rsid w:val="00017DD8"/>
    <w:rsid w:val="00020AFF"/>
    <w:rsid w:val="00020B65"/>
    <w:rsid w:val="000216D9"/>
    <w:rsid w:val="0002170D"/>
    <w:rsid w:val="000218BA"/>
    <w:rsid w:val="00022CCA"/>
    <w:rsid w:val="0002337D"/>
    <w:rsid w:val="00023606"/>
    <w:rsid w:val="00023CA4"/>
    <w:rsid w:val="00024442"/>
    <w:rsid w:val="000247BD"/>
    <w:rsid w:val="000248DA"/>
    <w:rsid w:val="000249E8"/>
    <w:rsid w:val="00024F41"/>
    <w:rsid w:val="00025157"/>
    <w:rsid w:val="000256D7"/>
    <w:rsid w:val="0002587B"/>
    <w:rsid w:val="00025AB8"/>
    <w:rsid w:val="000264FC"/>
    <w:rsid w:val="0002655B"/>
    <w:rsid w:val="00027B60"/>
    <w:rsid w:val="0003015F"/>
    <w:rsid w:val="00030D31"/>
    <w:rsid w:val="000310C8"/>
    <w:rsid w:val="00031342"/>
    <w:rsid w:val="00031660"/>
    <w:rsid w:val="00031965"/>
    <w:rsid w:val="00031FC3"/>
    <w:rsid w:val="00032338"/>
    <w:rsid w:val="00032636"/>
    <w:rsid w:val="00033583"/>
    <w:rsid w:val="0003384D"/>
    <w:rsid w:val="00033CB0"/>
    <w:rsid w:val="00033CD0"/>
    <w:rsid w:val="000345F3"/>
    <w:rsid w:val="000355D6"/>
    <w:rsid w:val="000363C6"/>
    <w:rsid w:val="00036618"/>
    <w:rsid w:val="00036C7C"/>
    <w:rsid w:val="00037342"/>
    <w:rsid w:val="00037907"/>
    <w:rsid w:val="00037AD7"/>
    <w:rsid w:val="00037ADE"/>
    <w:rsid w:val="00040AE5"/>
    <w:rsid w:val="00040FB6"/>
    <w:rsid w:val="0004118F"/>
    <w:rsid w:val="0004158F"/>
    <w:rsid w:val="0004278C"/>
    <w:rsid w:val="0004281C"/>
    <w:rsid w:val="00042BDC"/>
    <w:rsid w:val="00042FD9"/>
    <w:rsid w:val="0004309F"/>
    <w:rsid w:val="000434AD"/>
    <w:rsid w:val="00043E84"/>
    <w:rsid w:val="00043F62"/>
    <w:rsid w:val="000444E2"/>
    <w:rsid w:val="00044C67"/>
    <w:rsid w:val="00045CBB"/>
    <w:rsid w:val="00046020"/>
    <w:rsid w:val="000512F4"/>
    <w:rsid w:val="000518F8"/>
    <w:rsid w:val="000519F0"/>
    <w:rsid w:val="00051A09"/>
    <w:rsid w:val="00051FC4"/>
    <w:rsid w:val="0005263B"/>
    <w:rsid w:val="000528F2"/>
    <w:rsid w:val="00052C8C"/>
    <w:rsid w:val="000538DC"/>
    <w:rsid w:val="00053B48"/>
    <w:rsid w:val="00053EB0"/>
    <w:rsid w:val="0005453E"/>
    <w:rsid w:val="00054F44"/>
    <w:rsid w:val="00054F4A"/>
    <w:rsid w:val="00055492"/>
    <w:rsid w:val="0005654B"/>
    <w:rsid w:val="000570BF"/>
    <w:rsid w:val="000573AB"/>
    <w:rsid w:val="000574F4"/>
    <w:rsid w:val="00057660"/>
    <w:rsid w:val="00057B65"/>
    <w:rsid w:val="00060F36"/>
    <w:rsid w:val="00062335"/>
    <w:rsid w:val="00062969"/>
    <w:rsid w:val="00062D35"/>
    <w:rsid w:val="00064270"/>
    <w:rsid w:val="0006484F"/>
    <w:rsid w:val="00064B12"/>
    <w:rsid w:val="00064E31"/>
    <w:rsid w:val="0006504C"/>
    <w:rsid w:val="000667D5"/>
    <w:rsid w:val="00066D07"/>
    <w:rsid w:val="00066FCB"/>
    <w:rsid w:val="00067875"/>
    <w:rsid w:val="000679F2"/>
    <w:rsid w:val="00067C20"/>
    <w:rsid w:val="00070025"/>
    <w:rsid w:val="00070121"/>
    <w:rsid w:val="000701C3"/>
    <w:rsid w:val="00071B1F"/>
    <w:rsid w:val="00071C2A"/>
    <w:rsid w:val="00072049"/>
    <w:rsid w:val="000723B1"/>
    <w:rsid w:val="00072BE5"/>
    <w:rsid w:val="00072C89"/>
    <w:rsid w:val="000743BA"/>
    <w:rsid w:val="00074EEC"/>
    <w:rsid w:val="000750F8"/>
    <w:rsid w:val="00075711"/>
    <w:rsid w:val="00075E2E"/>
    <w:rsid w:val="00076252"/>
    <w:rsid w:val="00076375"/>
    <w:rsid w:val="000772AC"/>
    <w:rsid w:val="000775FC"/>
    <w:rsid w:val="000776F1"/>
    <w:rsid w:val="00077E28"/>
    <w:rsid w:val="00081481"/>
    <w:rsid w:val="00081610"/>
    <w:rsid w:val="000816B2"/>
    <w:rsid w:val="00081D0C"/>
    <w:rsid w:val="000821DE"/>
    <w:rsid w:val="00082AA7"/>
    <w:rsid w:val="000843D0"/>
    <w:rsid w:val="00085192"/>
    <w:rsid w:val="00085A61"/>
    <w:rsid w:val="00086A38"/>
    <w:rsid w:val="00087217"/>
    <w:rsid w:val="00087419"/>
    <w:rsid w:val="00087A70"/>
    <w:rsid w:val="0009074B"/>
    <w:rsid w:val="00091833"/>
    <w:rsid w:val="00091AE3"/>
    <w:rsid w:val="00091B81"/>
    <w:rsid w:val="00092B6C"/>
    <w:rsid w:val="00093D24"/>
    <w:rsid w:val="0009455A"/>
    <w:rsid w:val="000945CE"/>
    <w:rsid w:val="00094BCA"/>
    <w:rsid w:val="00094DA5"/>
    <w:rsid w:val="00094E17"/>
    <w:rsid w:val="0009524F"/>
    <w:rsid w:val="00095C9E"/>
    <w:rsid w:val="00095F87"/>
    <w:rsid w:val="00096A84"/>
    <w:rsid w:val="0009705A"/>
    <w:rsid w:val="0009749C"/>
    <w:rsid w:val="000A0777"/>
    <w:rsid w:val="000A0B87"/>
    <w:rsid w:val="000A225F"/>
    <w:rsid w:val="000A2CCB"/>
    <w:rsid w:val="000A2DDA"/>
    <w:rsid w:val="000A2FF0"/>
    <w:rsid w:val="000A321C"/>
    <w:rsid w:val="000A44B6"/>
    <w:rsid w:val="000A5E5D"/>
    <w:rsid w:val="000A5F59"/>
    <w:rsid w:val="000A66B3"/>
    <w:rsid w:val="000A694B"/>
    <w:rsid w:val="000A7E7C"/>
    <w:rsid w:val="000B0070"/>
    <w:rsid w:val="000B0271"/>
    <w:rsid w:val="000B0847"/>
    <w:rsid w:val="000B0A46"/>
    <w:rsid w:val="000B0FAD"/>
    <w:rsid w:val="000B1125"/>
    <w:rsid w:val="000B11FF"/>
    <w:rsid w:val="000B1519"/>
    <w:rsid w:val="000B1861"/>
    <w:rsid w:val="000B1AAC"/>
    <w:rsid w:val="000B1B22"/>
    <w:rsid w:val="000B1CEA"/>
    <w:rsid w:val="000B2544"/>
    <w:rsid w:val="000B31E2"/>
    <w:rsid w:val="000B35F2"/>
    <w:rsid w:val="000B360E"/>
    <w:rsid w:val="000B4520"/>
    <w:rsid w:val="000B4539"/>
    <w:rsid w:val="000B4DAB"/>
    <w:rsid w:val="000B62EF"/>
    <w:rsid w:val="000B6B9C"/>
    <w:rsid w:val="000B7219"/>
    <w:rsid w:val="000B74AF"/>
    <w:rsid w:val="000B75DA"/>
    <w:rsid w:val="000B7C94"/>
    <w:rsid w:val="000C0750"/>
    <w:rsid w:val="000C16FA"/>
    <w:rsid w:val="000C17E5"/>
    <w:rsid w:val="000C34FF"/>
    <w:rsid w:val="000C5C8A"/>
    <w:rsid w:val="000C61FE"/>
    <w:rsid w:val="000D028B"/>
    <w:rsid w:val="000D03EB"/>
    <w:rsid w:val="000D0B7D"/>
    <w:rsid w:val="000D1742"/>
    <w:rsid w:val="000D1FB3"/>
    <w:rsid w:val="000D2435"/>
    <w:rsid w:val="000D2A09"/>
    <w:rsid w:val="000D2ACB"/>
    <w:rsid w:val="000D2FDE"/>
    <w:rsid w:val="000D35DC"/>
    <w:rsid w:val="000D380B"/>
    <w:rsid w:val="000D404F"/>
    <w:rsid w:val="000D45E8"/>
    <w:rsid w:val="000D57D8"/>
    <w:rsid w:val="000D595C"/>
    <w:rsid w:val="000D68C4"/>
    <w:rsid w:val="000D6BA8"/>
    <w:rsid w:val="000D6DF9"/>
    <w:rsid w:val="000D717A"/>
    <w:rsid w:val="000D73B3"/>
    <w:rsid w:val="000E0027"/>
    <w:rsid w:val="000E0B44"/>
    <w:rsid w:val="000E1281"/>
    <w:rsid w:val="000E2263"/>
    <w:rsid w:val="000E23FA"/>
    <w:rsid w:val="000E27C3"/>
    <w:rsid w:val="000E3748"/>
    <w:rsid w:val="000E3DEB"/>
    <w:rsid w:val="000E4567"/>
    <w:rsid w:val="000E5011"/>
    <w:rsid w:val="000E6672"/>
    <w:rsid w:val="000E691C"/>
    <w:rsid w:val="000E6BA6"/>
    <w:rsid w:val="000E7436"/>
    <w:rsid w:val="000F0188"/>
    <w:rsid w:val="000F0724"/>
    <w:rsid w:val="000F09D3"/>
    <w:rsid w:val="000F0F0D"/>
    <w:rsid w:val="000F0F18"/>
    <w:rsid w:val="000F164C"/>
    <w:rsid w:val="000F198E"/>
    <w:rsid w:val="000F2F9B"/>
    <w:rsid w:val="000F4614"/>
    <w:rsid w:val="000F4BA8"/>
    <w:rsid w:val="000F4FD5"/>
    <w:rsid w:val="000F5C90"/>
    <w:rsid w:val="000F75D3"/>
    <w:rsid w:val="000F7999"/>
    <w:rsid w:val="000F7AD0"/>
    <w:rsid w:val="000F7AE2"/>
    <w:rsid w:val="00100606"/>
    <w:rsid w:val="00100B69"/>
    <w:rsid w:val="00100F55"/>
    <w:rsid w:val="00102D18"/>
    <w:rsid w:val="001031AF"/>
    <w:rsid w:val="00103341"/>
    <w:rsid w:val="0010378C"/>
    <w:rsid w:val="00103BBD"/>
    <w:rsid w:val="001040DF"/>
    <w:rsid w:val="001042AB"/>
    <w:rsid w:val="001054C7"/>
    <w:rsid w:val="0010612F"/>
    <w:rsid w:val="0010654D"/>
    <w:rsid w:val="00106ED3"/>
    <w:rsid w:val="00107A8D"/>
    <w:rsid w:val="0011086B"/>
    <w:rsid w:val="00110BD5"/>
    <w:rsid w:val="00110CF6"/>
    <w:rsid w:val="00110EAC"/>
    <w:rsid w:val="001116C4"/>
    <w:rsid w:val="001117F0"/>
    <w:rsid w:val="001118D8"/>
    <w:rsid w:val="00111A0C"/>
    <w:rsid w:val="001120BA"/>
    <w:rsid w:val="00112184"/>
    <w:rsid w:val="0011240B"/>
    <w:rsid w:val="00113000"/>
    <w:rsid w:val="001133A2"/>
    <w:rsid w:val="001136F4"/>
    <w:rsid w:val="0011393E"/>
    <w:rsid w:val="0011404D"/>
    <w:rsid w:val="0011486B"/>
    <w:rsid w:val="00114E44"/>
    <w:rsid w:val="001154E6"/>
    <w:rsid w:val="00115B58"/>
    <w:rsid w:val="00116879"/>
    <w:rsid w:val="00116E54"/>
    <w:rsid w:val="00116E79"/>
    <w:rsid w:val="001170B5"/>
    <w:rsid w:val="00117102"/>
    <w:rsid w:val="00117709"/>
    <w:rsid w:val="00117CD0"/>
    <w:rsid w:val="00117E74"/>
    <w:rsid w:val="001202DF"/>
    <w:rsid w:val="0012095E"/>
    <w:rsid w:val="00121461"/>
    <w:rsid w:val="00122F76"/>
    <w:rsid w:val="00123A3D"/>
    <w:rsid w:val="00124447"/>
    <w:rsid w:val="00124F5D"/>
    <w:rsid w:val="00125281"/>
    <w:rsid w:val="00125355"/>
    <w:rsid w:val="00125D18"/>
    <w:rsid w:val="00126322"/>
    <w:rsid w:val="00126674"/>
    <w:rsid w:val="00126CE0"/>
    <w:rsid w:val="001271C6"/>
    <w:rsid w:val="00130074"/>
    <w:rsid w:val="00130345"/>
    <w:rsid w:val="00130A38"/>
    <w:rsid w:val="0013235A"/>
    <w:rsid w:val="00132515"/>
    <w:rsid w:val="001333CA"/>
    <w:rsid w:val="0013412F"/>
    <w:rsid w:val="00134389"/>
    <w:rsid w:val="00135861"/>
    <w:rsid w:val="00137024"/>
    <w:rsid w:val="00137763"/>
    <w:rsid w:val="00137781"/>
    <w:rsid w:val="0014005B"/>
    <w:rsid w:val="001406E8"/>
    <w:rsid w:val="00140D65"/>
    <w:rsid w:val="00140F15"/>
    <w:rsid w:val="00141169"/>
    <w:rsid w:val="001411BC"/>
    <w:rsid w:val="0014136C"/>
    <w:rsid w:val="001418B7"/>
    <w:rsid w:val="001419B2"/>
    <w:rsid w:val="00141DC6"/>
    <w:rsid w:val="00142A11"/>
    <w:rsid w:val="00143907"/>
    <w:rsid w:val="00143A1C"/>
    <w:rsid w:val="00143CC1"/>
    <w:rsid w:val="00144C59"/>
    <w:rsid w:val="00145192"/>
    <w:rsid w:val="00145F98"/>
    <w:rsid w:val="001467C9"/>
    <w:rsid w:val="00146D13"/>
    <w:rsid w:val="00146EF5"/>
    <w:rsid w:val="00147432"/>
    <w:rsid w:val="00147698"/>
    <w:rsid w:val="00147B1C"/>
    <w:rsid w:val="00147B9A"/>
    <w:rsid w:val="001519B1"/>
    <w:rsid w:val="001519F8"/>
    <w:rsid w:val="001521B2"/>
    <w:rsid w:val="001525B3"/>
    <w:rsid w:val="00152CD5"/>
    <w:rsid w:val="0015356F"/>
    <w:rsid w:val="001535E5"/>
    <w:rsid w:val="00153C2C"/>
    <w:rsid w:val="00153EE1"/>
    <w:rsid w:val="00153FF7"/>
    <w:rsid w:val="00154587"/>
    <w:rsid w:val="00154A11"/>
    <w:rsid w:val="00155336"/>
    <w:rsid w:val="00156AB5"/>
    <w:rsid w:val="00156D4B"/>
    <w:rsid w:val="00156D4D"/>
    <w:rsid w:val="00157ABD"/>
    <w:rsid w:val="0016003E"/>
    <w:rsid w:val="00160162"/>
    <w:rsid w:val="00160DC9"/>
    <w:rsid w:val="00161C42"/>
    <w:rsid w:val="00161FB0"/>
    <w:rsid w:val="00162409"/>
    <w:rsid w:val="001634C8"/>
    <w:rsid w:val="00163CEE"/>
    <w:rsid w:val="00163E24"/>
    <w:rsid w:val="00163F10"/>
    <w:rsid w:val="00164061"/>
    <w:rsid w:val="00165367"/>
    <w:rsid w:val="0016577A"/>
    <w:rsid w:val="00165A3C"/>
    <w:rsid w:val="00166014"/>
    <w:rsid w:val="001661B5"/>
    <w:rsid w:val="001667ED"/>
    <w:rsid w:val="00166C58"/>
    <w:rsid w:val="00166D9A"/>
    <w:rsid w:val="00166EB0"/>
    <w:rsid w:val="001671A4"/>
    <w:rsid w:val="00167F67"/>
    <w:rsid w:val="00167FBC"/>
    <w:rsid w:val="001703AD"/>
    <w:rsid w:val="0017045D"/>
    <w:rsid w:val="00170992"/>
    <w:rsid w:val="00171109"/>
    <w:rsid w:val="001719B4"/>
    <w:rsid w:val="001722A1"/>
    <w:rsid w:val="00172A99"/>
    <w:rsid w:val="00173F78"/>
    <w:rsid w:val="001755C5"/>
    <w:rsid w:val="0017604E"/>
    <w:rsid w:val="00176F59"/>
    <w:rsid w:val="00177299"/>
    <w:rsid w:val="0017792B"/>
    <w:rsid w:val="00177EB7"/>
    <w:rsid w:val="0018024C"/>
    <w:rsid w:val="001803C9"/>
    <w:rsid w:val="00180EE9"/>
    <w:rsid w:val="00181034"/>
    <w:rsid w:val="00181413"/>
    <w:rsid w:val="00181E26"/>
    <w:rsid w:val="00182603"/>
    <w:rsid w:val="0018263C"/>
    <w:rsid w:val="00183058"/>
    <w:rsid w:val="00183165"/>
    <w:rsid w:val="001832B6"/>
    <w:rsid w:val="001833C3"/>
    <w:rsid w:val="0018383E"/>
    <w:rsid w:val="001840A0"/>
    <w:rsid w:val="00184549"/>
    <w:rsid w:val="00184B2F"/>
    <w:rsid w:val="00184B8E"/>
    <w:rsid w:val="00184D4E"/>
    <w:rsid w:val="00185365"/>
    <w:rsid w:val="0018539F"/>
    <w:rsid w:val="001859BA"/>
    <w:rsid w:val="00185A4D"/>
    <w:rsid w:val="00185A8F"/>
    <w:rsid w:val="00185C50"/>
    <w:rsid w:val="001860A3"/>
    <w:rsid w:val="00186140"/>
    <w:rsid w:val="001866F6"/>
    <w:rsid w:val="00186AC7"/>
    <w:rsid w:val="001871BE"/>
    <w:rsid w:val="00187ADA"/>
    <w:rsid w:val="0019175D"/>
    <w:rsid w:val="00191E29"/>
    <w:rsid w:val="00191F5D"/>
    <w:rsid w:val="00192192"/>
    <w:rsid w:val="0019372A"/>
    <w:rsid w:val="00194612"/>
    <w:rsid w:val="00195CB0"/>
    <w:rsid w:val="00196142"/>
    <w:rsid w:val="00196D61"/>
    <w:rsid w:val="001A0CEF"/>
    <w:rsid w:val="001A0D24"/>
    <w:rsid w:val="001A0EA7"/>
    <w:rsid w:val="001A0F41"/>
    <w:rsid w:val="001A12E6"/>
    <w:rsid w:val="001A2681"/>
    <w:rsid w:val="001A2CDC"/>
    <w:rsid w:val="001A3162"/>
    <w:rsid w:val="001A3241"/>
    <w:rsid w:val="001A329F"/>
    <w:rsid w:val="001A3849"/>
    <w:rsid w:val="001A3BCF"/>
    <w:rsid w:val="001A50CB"/>
    <w:rsid w:val="001A6045"/>
    <w:rsid w:val="001A6E52"/>
    <w:rsid w:val="001A7DAC"/>
    <w:rsid w:val="001B034F"/>
    <w:rsid w:val="001B0890"/>
    <w:rsid w:val="001B0C70"/>
    <w:rsid w:val="001B114F"/>
    <w:rsid w:val="001B1C18"/>
    <w:rsid w:val="001B1C55"/>
    <w:rsid w:val="001B24CA"/>
    <w:rsid w:val="001B30E6"/>
    <w:rsid w:val="001B3171"/>
    <w:rsid w:val="001B3320"/>
    <w:rsid w:val="001B3B22"/>
    <w:rsid w:val="001B3CD6"/>
    <w:rsid w:val="001B4D10"/>
    <w:rsid w:val="001B5115"/>
    <w:rsid w:val="001B5373"/>
    <w:rsid w:val="001B5854"/>
    <w:rsid w:val="001B6694"/>
    <w:rsid w:val="001B6B19"/>
    <w:rsid w:val="001B6E9D"/>
    <w:rsid w:val="001B6F53"/>
    <w:rsid w:val="001B71BE"/>
    <w:rsid w:val="001B77EB"/>
    <w:rsid w:val="001B7C0B"/>
    <w:rsid w:val="001B7D9D"/>
    <w:rsid w:val="001C1FA7"/>
    <w:rsid w:val="001C219A"/>
    <w:rsid w:val="001C258D"/>
    <w:rsid w:val="001C2707"/>
    <w:rsid w:val="001C2C74"/>
    <w:rsid w:val="001C2FC0"/>
    <w:rsid w:val="001C3BEC"/>
    <w:rsid w:val="001C452E"/>
    <w:rsid w:val="001C487E"/>
    <w:rsid w:val="001C48A8"/>
    <w:rsid w:val="001C6ED0"/>
    <w:rsid w:val="001C74CC"/>
    <w:rsid w:val="001C7535"/>
    <w:rsid w:val="001C7C2B"/>
    <w:rsid w:val="001D0023"/>
    <w:rsid w:val="001D021F"/>
    <w:rsid w:val="001D14FA"/>
    <w:rsid w:val="001D18EC"/>
    <w:rsid w:val="001D2082"/>
    <w:rsid w:val="001D29A0"/>
    <w:rsid w:val="001D35BB"/>
    <w:rsid w:val="001D4BE4"/>
    <w:rsid w:val="001D5215"/>
    <w:rsid w:val="001D5325"/>
    <w:rsid w:val="001D5E77"/>
    <w:rsid w:val="001D6434"/>
    <w:rsid w:val="001D66EE"/>
    <w:rsid w:val="001D68FB"/>
    <w:rsid w:val="001D6E10"/>
    <w:rsid w:val="001D796E"/>
    <w:rsid w:val="001E01BA"/>
    <w:rsid w:val="001E04B4"/>
    <w:rsid w:val="001E099B"/>
    <w:rsid w:val="001E1E5E"/>
    <w:rsid w:val="001E2BFE"/>
    <w:rsid w:val="001E3EA0"/>
    <w:rsid w:val="001E4073"/>
    <w:rsid w:val="001E46B0"/>
    <w:rsid w:val="001E4CFD"/>
    <w:rsid w:val="001E4E43"/>
    <w:rsid w:val="001E50F1"/>
    <w:rsid w:val="001E516C"/>
    <w:rsid w:val="001E530A"/>
    <w:rsid w:val="001E5B23"/>
    <w:rsid w:val="001E5CDB"/>
    <w:rsid w:val="001E6015"/>
    <w:rsid w:val="001E75FE"/>
    <w:rsid w:val="001E786E"/>
    <w:rsid w:val="001E7C22"/>
    <w:rsid w:val="001E7E2C"/>
    <w:rsid w:val="001F02A0"/>
    <w:rsid w:val="001F0972"/>
    <w:rsid w:val="001F1006"/>
    <w:rsid w:val="001F15EB"/>
    <w:rsid w:val="001F16D3"/>
    <w:rsid w:val="001F1A31"/>
    <w:rsid w:val="001F1F82"/>
    <w:rsid w:val="001F3856"/>
    <w:rsid w:val="001F3C7F"/>
    <w:rsid w:val="001F4043"/>
    <w:rsid w:val="001F4483"/>
    <w:rsid w:val="001F4D44"/>
    <w:rsid w:val="001F4F3E"/>
    <w:rsid w:val="001F51B8"/>
    <w:rsid w:val="001F526D"/>
    <w:rsid w:val="001F53A8"/>
    <w:rsid w:val="001F5E65"/>
    <w:rsid w:val="001F6960"/>
    <w:rsid w:val="001F6F5F"/>
    <w:rsid w:val="001F7F4F"/>
    <w:rsid w:val="001F7F85"/>
    <w:rsid w:val="00201E88"/>
    <w:rsid w:val="00201F48"/>
    <w:rsid w:val="002027A3"/>
    <w:rsid w:val="0020333D"/>
    <w:rsid w:val="00204280"/>
    <w:rsid w:val="00205F0D"/>
    <w:rsid w:val="0020667A"/>
    <w:rsid w:val="00206B4D"/>
    <w:rsid w:val="00206E10"/>
    <w:rsid w:val="00207A7E"/>
    <w:rsid w:val="002103F6"/>
    <w:rsid w:val="0021151D"/>
    <w:rsid w:val="00211A2B"/>
    <w:rsid w:val="00211C3F"/>
    <w:rsid w:val="0021213D"/>
    <w:rsid w:val="00212857"/>
    <w:rsid w:val="00212FA4"/>
    <w:rsid w:val="002138B1"/>
    <w:rsid w:val="002138D6"/>
    <w:rsid w:val="00213A53"/>
    <w:rsid w:val="00213E7E"/>
    <w:rsid w:val="00214B02"/>
    <w:rsid w:val="002155D6"/>
    <w:rsid w:val="00217111"/>
    <w:rsid w:val="0021721D"/>
    <w:rsid w:val="00217277"/>
    <w:rsid w:val="00217935"/>
    <w:rsid w:val="00220817"/>
    <w:rsid w:val="00220977"/>
    <w:rsid w:val="00220CAD"/>
    <w:rsid w:val="00221D5E"/>
    <w:rsid w:val="00222C4A"/>
    <w:rsid w:val="0022304A"/>
    <w:rsid w:val="0022316F"/>
    <w:rsid w:val="00223170"/>
    <w:rsid w:val="002231C6"/>
    <w:rsid w:val="00223C5C"/>
    <w:rsid w:val="00223EF2"/>
    <w:rsid w:val="002240E1"/>
    <w:rsid w:val="002243F2"/>
    <w:rsid w:val="00224475"/>
    <w:rsid w:val="00224520"/>
    <w:rsid w:val="00224E04"/>
    <w:rsid w:val="00224E3D"/>
    <w:rsid w:val="00225033"/>
    <w:rsid w:val="002256A2"/>
    <w:rsid w:val="0022583E"/>
    <w:rsid w:val="00225B95"/>
    <w:rsid w:val="00225DB5"/>
    <w:rsid w:val="00226BE6"/>
    <w:rsid w:val="00226C91"/>
    <w:rsid w:val="00226F5F"/>
    <w:rsid w:val="002317B2"/>
    <w:rsid w:val="002317E8"/>
    <w:rsid w:val="00232F3C"/>
    <w:rsid w:val="00233472"/>
    <w:rsid w:val="002338C7"/>
    <w:rsid w:val="00234682"/>
    <w:rsid w:val="002347A7"/>
    <w:rsid w:val="002347FE"/>
    <w:rsid w:val="00234FC4"/>
    <w:rsid w:val="00235364"/>
    <w:rsid w:val="0023589B"/>
    <w:rsid w:val="00235965"/>
    <w:rsid w:val="002364A3"/>
    <w:rsid w:val="00236C89"/>
    <w:rsid w:val="00237147"/>
    <w:rsid w:val="0023745E"/>
    <w:rsid w:val="00237B8D"/>
    <w:rsid w:val="00237EA5"/>
    <w:rsid w:val="00240552"/>
    <w:rsid w:val="00240EC3"/>
    <w:rsid w:val="00241882"/>
    <w:rsid w:val="002425B3"/>
    <w:rsid w:val="00243328"/>
    <w:rsid w:val="002435CC"/>
    <w:rsid w:val="00243897"/>
    <w:rsid w:val="00244888"/>
    <w:rsid w:val="0024730F"/>
    <w:rsid w:val="002473A4"/>
    <w:rsid w:val="00247728"/>
    <w:rsid w:val="00250D31"/>
    <w:rsid w:val="0025160D"/>
    <w:rsid w:val="00251711"/>
    <w:rsid w:val="00251F51"/>
    <w:rsid w:val="00251FCE"/>
    <w:rsid w:val="00252121"/>
    <w:rsid w:val="002527AD"/>
    <w:rsid w:val="00252A38"/>
    <w:rsid w:val="0025333F"/>
    <w:rsid w:val="00253CEE"/>
    <w:rsid w:val="00254C7F"/>
    <w:rsid w:val="002552FD"/>
    <w:rsid w:val="00255AB5"/>
    <w:rsid w:val="00255D14"/>
    <w:rsid w:val="002570C3"/>
    <w:rsid w:val="00260055"/>
    <w:rsid w:val="0026062D"/>
    <w:rsid w:val="002608A5"/>
    <w:rsid w:val="00261332"/>
    <w:rsid w:val="002619CE"/>
    <w:rsid w:val="00261C1A"/>
    <w:rsid w:val="00261F12"/>
    <w:rsid w:val="00262061"/>
    <w:rsid w:val="002629CF"/>
    <w:rsid w:val="00262FED"/>
    <w:rsid w:val="00263909"/>
    <w:rsid w:val="0026432D"/>
    <w:rsid w:val="0026451D"/>
    <w:rsid w:val="002654B4"/>
    <w:rsid w:val="00265B64"/>
    <w:rsid w:val="002660BF"/>
    <w:rsid w:val="00266B77"/>
    <w:rsid w:val="0026743B"/>
    <w:rsid w:val="002703E5"/>
    <w:rsid w:val="00270BC9"/>
    <w:rsid w:val="002716B4"/>
    <w:rsid w:val="0027199A"/>
    <w:rsid w:val="00271A24"/>
    <w:rsid w:val="00271A25"/>
    <w:rsid w:val="0027206F"/>
    <w:rsid w:val="00272A54"/>
    <w:rsid w:val="00273978"/>
    <w:rsid w:val="00274113"/>
    <w:rsid w:val="00275151"/>
    <w:rsid w:val="00275678"/>
    <w:rsid w:val="002762A2"/>
    <w:rsid w:val="0027637D"/>
    <w:rsid w:val="00276C52"/>
    <w:rsid w:val="002779F4"/>
    <w:rsid w:val="00277B13"/>
    <w:rsid w:val="00277B8F"/>
    <w:rsid w:val="0028033B"/>
    <w:rsid w:val="0028063E"/>
    <w:rsid w:val="00280C9D"/>
    <w:rsid w:val="00281161"/>
    <w:rsid w:val="0028185A"/>
    <w:rsid w:val="00281A1A"/>
    <w:rsid w:val="002832E0"/>
    <w:rsid w:val="002836D9"/>
    <w:rsid w:val="00283966"/>
    <w:rsid w:val="002839E4"/>
    <w:rsid w:val="0028505D"/>
    <w:rsid w:val="0028521A"/>
    <w:rsid w:val="0028521C"/>
    <w:rsid w:val="00285374"/>
    <w:rsid w:val="002855C5"/>
    <w:rsid w:val="002857ED"/>
    <w:rsid w:val="00285889"/>
    <w:rsid w:val="00285F69"/>
    <w:rsid w:val="00286F23"/>
    <w:rsid w:val="0028798A"/>
    <w:rsid w:val="002900C4"/>
    <w:rsid w:val="002908F7"/>
    <w:rsid w:val="00290F4F"/>
    <w:rsid w:val="002910D2"/>
    <w:rsid w:val="0029206B"/>
    <w:rsid w:val="002920B5"/>
    <w:rsid w:val="002923E8"/>
    <w:rsid w:val="002926C5"/>
    <w:rsid w:val="00293248"/>
    <w:rsid w:val="00293404"/>
    <w:rsid w:val="002936AE"/>
    <w:rsid w:val="00293FF0"/>
    <w:rsid w:val="002941D9"/>
    <w:rsid w:val="00294236"/>
    <w:rsid w:val="00294493"/>
    <w:rsid w:val="002948AC"/>
    <w:rsid w:val="00294BEA"/>
    <w:rsid w:val="00294E77"/>
    <w:rsid w:val="00295411"/>
    <w:rsid w:val="00295D0A"/>
    <w:rsid w:val="00296851"/>
    <w:rsid w:val="002973A5"/>
    <w:rsid w:val="00297464"/>
    <w:rsid w:val="00297CB4"/>
    <w:rsid w:val="00297EE9"/>
    <w:rsid w:val="00297F87"/>
    <w:rsid w:val="002A0445"/>
    <w:rsid w:val="002A07E6"/>
    <w:rsid w:val="002A095F"/>
    <w:rsid w:val="002A09A3"/>
    <w:rsid w:val="002A0A8E"/>
    <w:rsid w:val="002A0BCC"/>
    <w:rsid w:val="002A0C3F"/>
    <w:rsid w:val="002A0D1A"/>
    <w:rsid w:val="002A13DC"/>
    <w:rsid w:val="002A14CF"/>
    <w:rsid w:val="002A1CE2"/>
    <w:rsid w:val="002A1E07"/>
    <w:rsid w:val="002A2F17"/>
    <w:rsid w:val="002A3602"/>
    <w:rsid w:val="002A37ED"/>
    <w:rsid w:val="002A456B"/>
    <w:rsid w:val="002A481B"/>
    <w:rsid w:val="002A4D76"/>
    <w:rsid w:val="002A5875"/>
    <w:rsid w:val="002A6AEB"/>
    <w:rsid w:val="002A6DE7"/>
    <w:rsid w:val="002A7507"/>
    <w:rsid w:val="002A75C7"/>
    <w:rsid w:val="002A7AFF"/>
    <w:rsid w:val="002A7B29"/>
    <w:rsid w:val="002B0006"/>
    <w:rsid w:val="002B006A"/>
    <w:rsid w:val="002B0995"/>
    <w:rsid w:val="002B0AD4"/>
    <w:rsid w:val="002B0B8D"/>
    <w:rsid w:val="002B1C83"/>
    <w:rsid w:val="002B32F9"/>
    <w:rsid w:val="002B3C9B"/>
    <w:rsid w:val="002B4B6C"/>
    <w:rsid w:val="002B5ABE"/>
    <w:rsid w:val="002B5CA3"/>
    <w:rsid w:val="002B5E0A"/>
    <w:rsid w:val="002B6073"/>
    <w:rsid w:val="002B611A"/>
    <w:rsid w:val="002B61A5"/>
    <w:rsid w:val="002B6ACB"/>
    <w:rsid w:val="002B6E55"/>
    <w:rsid w:val="002B7BCE"/>
    <w:rsid w:val="002C110F"/>
    <w:rsid w:val="002C2108"/>
    <w:rsid w:val="002C2201"/>
    <w:rsid w:val="002C2D58"/>
    <w:rsid w:val="002C2DEB"/>
    <w:rsid w:val="002C37EC"/>
    <w:rsid w:val="002C39B5"/>
    <w:rsid w:val="002C4E2B"/>
    <w:rsid w:val="002C54D4"/>
    <w:rsid w:val="002C5756"/>
    <w:rsid w:val="002C6703"/>
    <w:rsid w:val="002C6777"/>
    <w:rsid w:val="002C69EC"/>
    <w:rsid w:val="002C6C1E"/>
    <w:rsid w:val="002C7924"/>
    <w:rsid w:val="002C7939"/>
    <w:rsid w:val="002C7A69"/>
    <w:rsid w:val="002C7F50"/>
    <w:rsid w:val="002D053E"/>
    <w:rsid w:val="002D0676"/>
    <w:rsid w:val="002D105A"/>
    <w:rsid w:val="002D124B"/>
    <w:rsid w:val="002D162D"/>
    <w:rsid w:val="002D195A"/>
    <w:rsid w:val="002D2274"/>
    <w:rsid w:val="002D394B"/>
    <w:rsid w:val="002D3E20"/>
    <w:rsid w:val="002D3F3B"/>
    <w:rsid w:val="002D5529"/>
    <w:rsid w:val="002D55E2"/>
    <w:rsid w:val="002D561B"/>
    <w:rsid w:val="002D5784"/>
    <w:rsid w:val="002D614F"/>
    <w:rsid w:val="002D6695"/>
    <w:rsid w:val="002D6C1E"/>
    <w:rsid w:val="002D7599"/>
    <w:rsid w:val="002D75A8"/>
    <w:rsid w:val="002E10D8"/>
    <w:rsid w:val="002E1283"/>
    <w:rsid w:val="002E13A6"/>
    <w:rsid w:val="002E13C3"/>
    <w:rsid w:val="002E1A27"/>
    <w:rsid w:val="002E1AC0"/>
    <w:rsid w:val="002E1F58"/>
    <w:rsid w:val="002E22F1"/>
    <w:rsid w:val="002E2517"/>
    <w:rsid w:val="002E2576"/>
    <w:rsid w:val="002E2BD5"/>
    <w:rsid w:val="002E2E7D"/>
    <w:rsid w:val="002E2EDA"/>
    <w:rsid w:val="002E3F05"/>
    <w:rsid w:val="002E460B"/>
    <w:rsid w:val="002E5470"/>
    <w:rsid w:val="002E5690"/>
    <w:rsid w:val="002E5788"/>
    <w:rsid w:val="002E5F3A"/>
    <w:rsid w:val="002E6878"/>
    <w:rsid w:val="002E6F9D"/>
    <w:rsid w:val="002E71EE"/>
    <w:rsid w:val="002E7619"/>
    <w:rsid w:val="002F053A"/>
    <w:rsid w:val="002F11D0"/>
    <w:rsid w:val="002F1AF2"/>
    <w:rsid w:val="002F1E07"/>
    <w:rsid w:val="002F2859"/>
    <w:rsid w:val="002F3593"/>
    <w:rsid w:val="002F3D43"/>
    <w:rsid w:val="002F42AA"/>
    <w:rsid w:val="002F4DAD"/>
    <w:rsid w:val="002F58F8"/>
    <w:rsid w:val="002F58FF"/>
    <w:rsid w:val="002F60AE"/>
    <w:rsid w:val="002F7049"/>
    <w:rsid w:val="002F7560"/>
    <w:rsid w:val="002F7EC7"/>
    <w:rsid w:val="00300E3B"/>
    <w:rsid w:val="003015BC"/>
    <w:rsid w:val="00301E94"/>
    <w:rsid w:val="00301EEE"/>
    <w:rsid w:val="00302964"/>
    <w:rsid w:val="00302AFE"/>
    <w:rsid w:val="00302B1E"/>
    <w:rsid w:val="00302E10"/>
    <w:rsid w:val="003030F6"/>
    <w:rsid w:val="00303CFF"/>
    <w:rsid w:val="00303DC3"/>
    <w:rsid w:val="00303EB1"/>
    <w:rsid w:val="00304811"/>
    <w:rsid w:val="00304C7F"/>
    <w:rsid w:val="0030513C"/>
    <w:rsid w:val="00305968"/>
    <w:rsid w:val="0030600C"/>
    <w:rsid w:val="00306EB9"/>
    <w:rsid w:val="00307F59"/>
    <w:rsid w:val="00310BAC"/>
    <w:rsid w:val="00310FAC"/>
    <w:rsid w:val="003110F1"/>
    <w:rsid w:val="0031163A"/>
    <w:rsid w:val="003139DD"/>
    <w:rsid w:val="00313B98"/>
    <w:rsid w:val="003145BF"/>
    <w:rsid w:val="00314ADC"/>
    <w:rsid w:val="003151E3"/>
    <w:rsid w:val="003158CF"/>
    <w:rsid w:val="003164AF"/>
    <w:rsid w:val="00316E5D"/>
    <w:rsid w:val="0031785F"/>
    <w:rsid w:val="00317AF5"/>
    <w:rsid w:val="00320A76"/>
    <w:rsid w:val="00320D84"/>
    <w:rsid w:val="003219C2"/>
    <w:rsid w:val="00321D35"/>
    <w:rsid w:val="003229CF"/>
    <w:rsid w:val="003229F5"/>
    <w:rsid w:val="00322EA0"/>
    <w:rsid w:val="003237D3"/>
    <w:rsid w:val="00323966"/>
    <w:rsid w:val="00324D29"/>
    <w:rsid w:val="003268CF"/>
    <w:rsid w:val="0032719F"/>
    <w:rsid w:val="00327207"/>
    <w:rsid w:val="00327F0C"/>
    <w:rsid w:val="0033011A"/>
    <w:rsid w:val="00330C52"/>
    <w:rsid w:val="00330E9F"/>
    <w:rsid w:val="003320DF"/>
    <w:rsid w:val="00332251"/>
    <w:rsid w:val="00332DF9"/>
    <w:rsid w:val="00333056"/>
    <w:rsid w:val="003343A4"/>
    <w:rsid w:val="00334CE2"/>
    <w:rsid w:val="00335056"/>
    <w:rsid w:val="00335711"/>
    <w:rsid w:val="00335C7A"/>
    <w:rsid w:val="00335FE5"/>
    <w:rsid w:val="00336A64"/>
    <w:rsid w:val="00336FA3"/>
    <w:rsid w:val="00340158"/>
    <w:rsid w:val="003402B8"/>
    <w:rsid w:val="003403FE"/>
    <w:rsid w:val="003406CF"/>
    <w:rsid w:val="00341309"/>
    <w:rsid w:val="003418BF"/>
    <w:rsid w:val="0034208D"/>
    <w:rsid w:val="00342647"/>
    <w:rsid w:val="00343209"/>
    <w:rsid w:val="0034359C"/>
    <w:rsid w:val="00343C25"/>
    <w:rsid w:val="00343C46"/>
    <w:rsid w:val="003449A6"/>
    <w:rsid w:val="003456A1"/>
    <w:rsid w:val="00345B2C"/>
    <w:rsid w:val="00345FB1"/>
    <w:rsid w:val="003463DA"/>
    <w:rsid w:val="0034667B"/>
    <w:rsid w:val="003467B5"/>
    <w:rsid w:val="00346F6D"/>
    <w:rsid w:val="003470D7"/>
    <w:rsid w:val="0035000A"/>
    <w:rsid w:val="00350798"/>
    <w:rsid w:val="003511AE"/>
    <w:rsid w:val="003515AE"/>
    <w:rsid w:val="003516C3"/>
    <w:rsid w:val="00351D79"/>
    <w:rsid w:val="003523EC"/>
    <w:rsid w:val="00352C1D"/>
    <w:rsid w:val="00352F94"/>
    <w:rsid w:val="00353B35"/>
    <w:rsid w:val="00354256"/>
    <w:rsid w:val="00354650"/>
    <w:rsid w:val="00355C55"/>
    <w:rsid w:val="00355E84"/>
    <w:rsid w:val="003566EE"/>
    <w:rsid w:val="00356AFD"/>
    <w:rsid w:val="00357216"/>
    <w:rsid w:val="00357A19"/>
    <w:rsid w:val="0036023F"/>
    <w:rsid w:val="00360617"/>
    <w:rsid w:val="003617F4"/>
    <w:rsid w:val="003617FE"/>
    <w:rsid w:val="003626BE"/>
    <w:rsid w:val="00363E9F"/>
    <w:rsid w:val="00364225"/>
    <w:rsid w:val="00364236"/>
    <w:rsid w:val="0036511D"/>
    <w:rsid w:val="00366506"/>
    <w:rsid w:val="003666DE"/>
    <w:rsid w:val="00366827"/>
    <w:rsid w:val="00366CF7"/>
    <w:rsid w:val="00366DF2"/>
    <w:rsid w:val="00367F1A"/>
    <w:rsid w:val="0037026C"/>
    <w:rsid w:val="003710D1"/>
    <w:rsid w:val="0037131C"/>
    <w:rsid w:val="003718A7"/>
    <w:rsid w:val="00371BCE"/>
    <w:rsid w:val="00372959"/>
    <w:rsid w:val="00374349"/>
    <w:rsid w:val="0037435F"/>
    <w:rsid w:val="00374678"/>
    <w:rsid w:val="0037578E"/>
    <w:rsid w:val="00375FC5"/>
    <w:rsid w:val="00376609"/>
    <w:rsid w:val="00376A1B"/>
    <w:rsid w:val="00376B0B"/>
    <w:rsid w:val="00377457"/>
    <w:rsid w:val="00377ADE"/>
    <w:rsid w:val="003808AC"/>
    <w:rsid w:val="00381B1A"/>
    <w:rsid w:val="003838AD"/>
    <w:rsid w:val="00384039"/>
    <w:rsid w:val="00384297"/>
    <w:rsid w:val="003846A7"/>
    <w:rsid w:val="00384BDF"/>
    <w:rsid w:val="00384FF9"/>
    <w:rsid w:val="00385361"/>
    <w:rsid w:val="0038613E"/>
    <w:rsid w:val="00386393"/>
    <w:rsid w:val="00386A8B"/>
    <w:rsid w:val="00386BED"/>
    <w:rsid w:val="00387C18"/>
    <w:rsid w:val="00387F0B"/>
    <w:rsid w:val="00390551"/>
    <w:rsid w:val="003905AE"/>
    <w:rsid w:val="0039061C"/>
    <w:rsid w:val="003909B5"/>
    <w:rsid w:val="00390DC7"/>
    <w:rsid w:val="0039166C"/>
    <w:rsid w:val="00391780"/>
    <w:rsid w:val="00391C0F"/>
    <w:rsid w:val="00392346"/>
    <w:rsid w:val="0039298A"/>
    <w:rsid w:val="00393133"/>
    <w:rsid w:val="00393AC2"/>
    <w:rsid w:val="00394786"/>
    <w:rsid w:val="00394D2B"/>
    <w:rsid w:val="00394D69"/>
    <w:rsid w:val="003953DE"/>
    <w:rsid w:val="00395C45"/>
    <w:rsid w:val="00395D9D"/>
    <w:rsid w:val="0039665D"/>
    <w:rsid w:val="00396C20"/>
    <w:rsid w:val="00396EE3"/>
    <w:rsid w:val="003975A2"/>
    <w:rsid w:val="00397E68"/>
    <w:rsid w:val="003A01F9"/>
    <w:rsid w:val="003A1096"/>
    <w:rsid w:val="003A249F"/>
    <w:rsid w:val="003A2CBD"/>
    <w:rsid w:val="003A41F0"/>
    <w:rsid w:val="003A4AD4"/>
    <w:rsid w:val="003A4CFF"/>
    <w:rsid w:val="003A4FDA"/>
    <w:rsid w:val="003A5118"/>
    <w:rsid w:val="003A541F"/>
    <w:rsid w:val="003A5D0A"/>
    <w:rsid w:val="003A68CF"/>
    <w:rsid w:val="003A6D36"/>
    <w:rsid w:val="003B04F4"/>
    <w:rsid w:val="003B0DA7"/>
    <w:rsid w:val="003B1DF4"/>
    <w:rsid w:val="003B22D4"/>
    <w:rsid w:val="003B27CA"/>
    <w:rsid w:val="003B2C91"/>
    <w:rsid w:val="003B2D8E"/>
    <w:rsid w:val="003B32A5"/>
    <w:rsid w:val="003B3878"/>
    <w:rsid w:val="003B3B5A"/>
    <w:rsid w:val="003B4A79"/>
    <w:rsid w:val="003B4D6E"/>
    <w:rsid w:val="003B4FCD"/>
    <w:rsid w:val="003B6C51"/>
    <w:rsid w:val="003B6FA1"/>
    <w:rsid w:val="003B78A6"/>
    <w:rsid w:val="003B794E"/>
    <w:rsid w:val="003B7A04"/>
    <w:rsid w:val="003C080D"/>
    <w:rsid w:val="003C1B4E"/>
    <w:rsid w:val="003C1C47"/>
    <w:rsid w:val="003C1C8C"/>
    <w:rsid w:val="003C2423"/>
    <w:rsid w:val="003C25FE"/>
    <w:rsid w:val="003C26BC"/>
    <w:rsid w:val="003C29E7"/>
    <w:rsid w:val="003C2B56"/>
    <w:rsid w:val="003C2EDC"/>
    <w:rsid w:val="003C3470"/>
    <w:rsid w:val="003C37E4"/>
    <w:rsid w:val="003C3A89"/>
    <w:rsid w:val="003C47BC"/>
    <w:rsid w:val="003C49C1"/>
    <w:rsid w:val="003C49D9"/>
    <w:rsid w:val="003C5225"/>
    <w:rsid w:val="003C64DB"/>
    <w:rsid w:val="003C6522"/>
    <w:rsid w:val="003C6F50"/>
    <w:rsid w:val="003C71BD"/>
    <w:rsid w:val="003D08F2"/>
    <w:rsid w:val="003D0F47"/>
    <w:rsid w:val="003D278E"/>
    <w:rsid w:val="003D3371"/>
    <w:rsid w:val="003D3522"/>
    <w:rsid w:val="003D4537"/>
    <w:rsid w:val="003D5676"/>
    <w:rsid w:val="003D5911"/>
    <w:rsid w:val="003D5B77"/>
    <w:rsid w:val="003D5FE2"/>
    <w:rsid w:val="003D6035"/>
    <w:rsid w:val="003D6144"/>
    <w:rsid w:val="003D64FA"/>
    <w:rsid w:val="003E0CBB"/>
    <w:rsid w:val="003E16C6"/>
    <w:rsid w:val="003E2184"/>
    <w:rsid w:val="003E21E3"/>
    <w:rsid w:val="003E2A00"/>
    <w:rsid w:val="003E2C71"/>
    <w:rsid w:val="003E3522"/>
    <w:rsid w:val="003E4AA0"/>
    <w:rsid w:val="003E597D"/>
    <w:rsid w:val="003E5B99"/>
    <w:rsid w:val="003E5CB9"/>
    <w:rsid w:val="003E5F36"/>
    <w:rsid w:val="003E6BB0"/>
    <w:rsid w:val="003E6E93"/>
    <w:rsid w:val="003F06C2"/>
    <w:rsid w:val="003F0BC1"/>
    <w:rsid w:val="003F1174"/>
    <w:rsid w:val="003F1696"/>
    <w:rsid w:val="003F3800"/>
    <w:rsid w:val="003F398E"/>
    <w:rsid w:val="003F3998"/>
    <w:rsid w:val="003F3B9F"/>
    <w:rsid w:val="003F5687"/>
    <w:rsid w:val="003F5931"/>
    <w:rsid w:val="003F5971"/>
    <w:rsid w:val="003F62EA"/>
    <w:rsid w:val="003F64DA"/>
    <w:rsid w:val="003F65E8"/>
    <w:rsid w:val="003F685E"/>
    <w:rsid w:val="003F6B61"/>
    <w:rsid w:val="003F7198"/>
    <w:rsid w:val="003F769F"/>
    <w:rsid w:val="0040002C"/>
    <w:rsid w:val="00401094"/>
    <w:rsid w:val="00401117"/>
    <w:rsid w:val="00401DDE"/>
    <w:rsid w:val="0040262F"/>
    <w:rsid w:val="00403577"/>
    <w:rsid w:val="00403C3D"/>
    <w:rsid w:val="0040435E"/>
    <w:rsid w:val="004048C4"/>
    <w:rsid w:val="00404A5D"/>
    <w:rsid w:val="00404BFE"/>
    <w:rsid w:val="00405890"/>
    <w:rsid w:val="00406D75"/>
    <w:rsid w:val="00406EAA"/>
    <w:rsid w:val="004072B0"/>
    <w:rsid w:val="004074AA"/>
    <w:rsid w:val="00410304"/>
    <w:rsid w:val="00410E2D"/>
    <w:rsid w:val="004116A7"/>
    <w:rsid w:val="00411C74"/>
    <w:rsid w:val="00411E71"/>
    <w:rsid w:val="00412250"/>
    <w:rsid w:val="00412D4E"/>
    <w:rsid w:val="00413DB2"/>
    <w:rsid w:val="00414874"/>
    <w:rsid w:val="00414919"/>
    <w:rsid w:val="0041603F"/>
    <w:rsid w:val="004162B4"/>
    <w:rsid w:val="004164ED"/>
    <w:rsid w:val="00416E73"/>
    <w:rsid w:val="004172CC"/>
    <w:rsid w:val="00417846"/>
    <w:rsid w:val="00420622"/>
    <w:rsid w:val="00420FAE"/>
    <w:rsid w:val="00421240"/>
    <w:rsid w:val="00421CA4"/>
    <w:rsid w:val="00421D42"/>
    <w:rsid w:val="00421E31"/>
    <w:rsid w:val="0042273D"/>
    <w:rsid w:val="00422938"/>
    <w:rsid w:val="004249E8"/>
    <w:rsid w:val="00424B27"/>
    <w:rsid w:val="00425118"/>
    <w:rsid w:val="00425B16"/>
    <w:rsid w:val="00426763"/>
    <w:rsid w:val="00426CB8"/>
    <w:rsid w:val="00427673"/>
    <w:rsid w:val="00427A76"/>
    <w:rsid w:val="0043006A"/>
    <w:rsid w:val="0043030F"/>
    <w:rsid w:val="00430CC6"/>
    <w:rsid w:val="00431226"/>
    <w:rsid w:val="004314B5"/>
    <w:rsid w:val="00431A1D"/>
    <w:rsid w:val="0043312F"/>
    <w:rsid w:val="004332BC"/>
    <w:rsid w:val="00433913"/>
    <w:rsid w:val="00433A99"/>
    <w:rsid w:val="00433F0F"/>
    <w:rsid w:val="00434368"/>
    <w:rsid w:val="00434D51"/>
    <w:rsid w:val="00435E33"/>
    <w:rsid w:val="0043726E"/>
    <w:rsid w:val="0043739C"/>
    <w:rsid w:val="00437CCD"/>
    <w:rsid w:val="00441416"/>
    <w:rsid w:val="0044163B"/>
    <w:rsid w:val="00441F63"/>
    <w:rsid w:val="004421D8"/>
    <w:rsid w:val="00442257"/>
    <w:rsid w:val="00442522"/>
    <w:rsid w:val="00442B51"/>
    <w:rsid w:val="0044348B"/>
    <w:rsid w:val="0044375F"/>
    <w:rsid w:val="00443E84"/>
    <w:rsid w:val="00444EEF"/>
    <w:rsid w:val="00445766"/>
    <w:rsid w:val="00445920"/>
    <w:rsid w:val="004470D0"/>
    <w:rsid w:val="00447C82"/>
    <w:rsid w:val="00450674"/>
    <w:rsid w:val="00450A4A"/>
    <w:rsid w:val="0045106E"/>
    <w:rsid w:val="00451DDE"/>
    <w:rsid w:val="00452A42"/>
    <w:rsid w:val="00452B37"/>
    <w:rsid w:val="0045318C"/>
    <w:rsid w:val="00453A0A"/>
    <w:rsid w:val="00453C0B"/>
    <w:rsid w:val="00453DDF"/>
    <w:rsid w:val="00454317"/>
    <w:rsid w:val="0045480A"/>
    <w:rsid w:val="00454C41"/>
    <w:rsid w:val="004551B4"/>
    <w:rsid w:val="004558C5"/>
    <w:rsid w:val="00456AE2"/>
    <w:rsid w:val="00456C14"/>
    <w:rsid w:val="00456DD1"/>
    <w:rsid w:val="0045766D"/>
    <w:rsid w:val="00460736"/>
    <w:rsid w:val="00460CE4"/>
    <w:rsid w:val="004611C6"/>
    <w:rsid w:val="004614C4"/>
    <w:rsid w:val="0046161D"/>
    <w:rsid w:val="0046238A"/>
    <w:rsid w:val="004631D6"/>
    <w:rsid w:val="004636BF"/>
    <w:rsid w:val="0046407D"/>
    <w:rsid w:val="004641FE"/>
    <w:rsid w:val="00464FED"/>
    <w:rsid w:val="00465264"/>
    <w:rsid w:val="00466B37"/>
    <w:rsid w:val="00467520"/>
    <w:rsid w:val="0046768C"/>
    <w:rsid w:val="004676DF"/>
    <w:rsid w:val="00467897"/>
    <w:rsid w:val="00470337"/>
    <w:rsid w:val="0047037F"/>
    <w:rsid w:val="004703BD"/>
    <w:rsid w:val="0047060A"/>
    <w:rsid w:val="00470A2E"/>
    <w:rsid w:val="004711CB"/>
    <w:rsid w:val="00471EAE"/>
    <w:rsid w:val="004728F3"/>
    <w:rsid w:val="004732B1"/>
    <w:rsid w:val="004737A3"/>
    <w:rsid w:val="00473A3B"/>
    <w:rsid w:val="00473C5A"/>
    <w:rsid w:val="00474508"/>
    <w:rsid w:val="0047540B"/>
    <w:rsid w:val="0047575C"/>
    <w:rsid w:val="0047591B"/>
    <w:rsid w:val="00476074"/>
    <w:rsid w:val="00476CEF"/>
    <w:rsid w:val="00476F39"/>
    <w:rsid w:val="00477A0F"/>
    <w:rsid w:val="00480D7A"/>
    <w:rsid w:val="0048160A"/>
    <w:rsid w:val="0048260A"/>
    <w:rsid w:val="004826B6"/>
    <w:rsid w:val="00483E84"/>
    <w:rsid w:val="004844DE"/>
    <w:rsid w:val="004845BD"/>
    <w:rsid w:val="00484E17"/>
    <w:rsid w:val="0048516E"/>
    <w:rsid w:val="00485607"/>
    <w:rsid w:val="00485718"/>
    <w:rsid w:val="00485D67"/>
    <w:rsid w:val="004866B1"/>
    <w:rsid w:val="0048682D"/>
    <w:rsid w:val="004901AA"/>
    <w:rsid w:val="0049089D"/>
    <w:rsid w:val="00490C16"/>
    <w:rsid w:val="00491F7C"/>
    <w:rsid w:val="00492F13"/>
    <w:rsid w:val="004933E4"/>
    <w:rsid w:val="004935EF"/>
    <w:rsid w:val="00493D9B"/>
    <w:rsid w:val="00494162"/>
    <w:rsid w:val="0049470C"/>
    <w:rsid w:val="00494804"/>
    <w:rsid w:val="00494D9A"/>
    <w:rsid w:val="00494DE3"/>
    <w:rsid w:val="00495022"/>
    <w:rsid w:val="00495854"/>
    <w:rsid w:val="00495BA4"/>
    <w:rsid w:val="00495D2C"/>
    <w:rsid w:val="004969AF"/>
    <w:rsid w:val="00496E58"/>
    <w:rsid w:val="00497101"/>
    <w:rsid w:val="004975D1"/>
    <w:rsid w:val="00497E5C"/>
    <w:rsid w:val="004A0012"/>
    <w:rsid w:val="004A047F"/>
    <w:rsid w:val="004A0531"/>
    <w:rsid w:val="004A0E3C"/>
    <w:rsid w:val="004A1510"/>
    <w:rsid w:val="004A24A9"/>
    <w:rsid w:val="004A2677"/>
    <w:rsid w:val="004A3062"/>
    <w:rsid w:val="004A34A7"/>
    <w:rsid w:val="004A3FF1"/>
    <w:rsid w:val="004A42C0"/>
    <w:rsid w:val="004A53BB"/>
    <w:rsid w:val="004A6391"/>
    <w:rsid w:val="004A6597"/>
    <w:rsid w:val="004A66D5"/>
    <w:rsid w:val="004A6EAA"/>
    <w:rsid w:val="004A75DE"/>
    <w:rsid w:val="004A7883"/>
    <w:rsid w:val="004A7E78"/>
    <w:rsid w:val="004B0634"/>
    <w:rsid w:val="004B0971"/>
    <w:rsid w:val="004B0CCF"/>
    <w:rsid w:val="004B3F12"/>
    <w:rsid w:val="004B40A6"/>
    <w:rsid w:val="004B4C9C"/>
    <w:rsid w:val="004B57C8"/>
    <w:rsid w:val="004B5825"/>
    <w:rsid w:val="004B6CFB"/>
    <w:rsid w:val="004B6D1E"/>
    <w:rsid w:val="004B7A37"/>
    <w:rsid w:val="004B7FE6"/>
    <w:rsid w:val="004C04F1"/>
    <w:rsid w:val="004C0633"/>
    <w:rsid w:val="004C0B7B"/>
    <w:rsid w:val="004C0CE2"/>
    <w:rsid w:val="004C1A34"/>
    <w:rsid w:val="004C247F"/>
    <w:rsid w:val="004C291C"/>
    <w:rsid w:val="004C2EFA"/>
    <w:rsid w:val="004C3F4D"/>
    <w:rsid w:val="004C409E"/>
    <w:rsid w:val="004C46E3"/>
    <w:rsid w:val="004C503A"/>
    <w:rsid w:val="004C57F3"/>
    <w:rsid w:val="004C5C5A"/>
    <w:rsid w:val="004C601A"/>
    <w:rsid w:val="004C67DD"/>
    <w:rsid w:val="004C6846"/>
    <w:rsid w:val="004C72D5"/>
    <w:rsid w:val="004C7796"/>
    <w:rsid w:val="004C791A"/>
    <w:rsid w:val="004C79E3"/>
    <w:rsid w:val="004C7A21"/>
    <w:rsid w:val="004C7B69"/>
    <w:rsid w:val="004D012A"/>
    <w:rsid w:val="004D021B"/>
    <w:rsid w:val="004D0952"/>
    <w:rsid w:val="004D0BFC"/>
    <w:rsid w:val="004D1424"/>
    <w:rsid w:val="004D15B2"/>
    <w:rsid w:val="004D174A"/>
    <w:rsid w:val="004D194C"/>
    <w:rsid w:val="004D1AE3"/>
    <w:rsid w:val="004D1E74"/>
    <w:rsid w:val="004D2030"/>
    <w:rsid w:val="004D22D6"/>
    <w:rsid w:val="004D2AFB"/>
    <w:rsid w:val="004D2B27"/>
    <w:rsid w:val="004D304E"/>
    <w:rsid w:val="004D476A"/>
    <w:rsid w:val="004D4ED5"/>
    <w:rsid w:val="004D5273"/>
    <w:rsid w:val="004D596B"/>
    <w:rsid w:val="004D672E"/>
    <w:rsid w:val="004D79A8"/>
    <w:rsid w:val="004E0BAB"/>
    <w:rsid w:val="004E11C9"/>
    <w:rsid w:val="004E13D6"/>
    <w:rsid w:val="004E2626"/>
    <w:rsid w:val="004E35A9"/>
    <w:rsid w:val="004E38D5"/>
    <w:rsid w:val="004E3A29"/>
    <w:rsid w:val="004E4DA0"/>
    <w:rsid w:val="004E5B02"/>
    <w:rsid w:val="004E5B7A"/>
    <w:rsid w:val="004E62E6"/>
    <w:rsid w:val="004E653C"/>
    <w:rsid w:val="004E674C"/>
    <w:rsid w:val="004E6EE1"/>
    <w:rsid w:val="004E7535"/>
    <w:rsid w:val="004E76F2"/>
    <w:rsid w:val="004F032A"/>
    <w:rsid w:val="004F23F0"/>
    <w:rsid w:val="004F310B"/>
    <w:rsid w:val="004F3713"/>
    <w:rsid w:val="004F3DB5"/>
    <w:rsid w:val="004F43AF"/>
    <w:rsid w:val="004F4E8E"/>
    <w:rsid w:val="004F6410"/>
    <w:rsid w:val="004F7383"/>
    <w:rsid w:val="004F786D"/>
    <w:rsid w:val="004F7C5A"/>
    <w:rsid w:val="00500D7C"/>
    <w:rsid w:val="005014E4"/>
    <w:rsid w:val="00502671"/>
    <w:rsid w:val="00502B6B"/>
    <w:rsid w:val="00502E04"/>
    <w:rsid w:val="00503196"/>
    <w:rsid w:val="00503CCF"/>
    <w:rsid w:val="00503E6A"/>
    <w:rsid w:val="005041A1"/>
    <w:rsid w:val="00504525"/>
    <w:rsid w:val="00504ED9"/>
    <w:rsid w:val="00504FA8"/>
    <w:rsid w:val="00505409"/>
    <w:rsid w:val="0050550E"/>
    <w:rsid w:val="00506357"/>
    <w:rsid w:val="00506A48"/>
    <w:rsid w:val="00506ACF"/>
    <w:rsid w:val="00507E73"/>
    <w:rsid w:val="005104A7"/>
    <w:rsid w:val="00510D2A"/>
    <w:rsid w:val="005113C9"/>
    <w:rsid w:val="00511C73"/>
    <w:rsid w:val="00511DE1"/>
    <w:rsid w:val="00511E49"/>
    <w:rsid w:val="005122C1"/>
    <w:rsid w:val="00512344"/>
    <w:rsid w:val="005127F4"/>
    <w:rsid w:val="00512E7A"/>
    <w:rsid w:val="00513130"/>
    <w:rsid w:val="005133D2"/>
    <w:rsid w:val="00513C5C"/>
    <w:rsid w:val="00513EEB"/>
    <w:rsid w:val="00515848"/>
    <w:rsid w:val="00515BEE"/>
    <w:rsid w:val="005160EC"/>
    <w:rsid w:val="0051698B"/>
    <w:rsid w:val="00517499"/>
    <w:rsid w:val="005179D0"/>
    <w:rsid w:val="005200AD"/>
    <w:rsid w:val="005203C3"/>
    <w:rsid w:val="0052071C"/>
    <w:rsid w:val="00520D00"/>
    <w:rsid w:val="00521CC7"/>
    <w:rsid w:val="005224CC"/>
    <w:rsid w:val="00522F7B"/>
    <w:rsid w:val="005236B1"/>
    <w:rsid w:val="005238BF"/>
    <w:rsid w:val="00523BCA"/>
    <w:rsid w:val="00525367"/>
    <w:rsid w:val="00525CAA"/>
    <w:rsid w:val="00526646"/>
    <w:rsid w:val="005267ED"/>
    <w:rsid w:val="00526DA0"/>
    <w:rsid w:val="00526FC1"/>
    <w:rsid w:val="00527619"/>
    <w:rsid w:val="005277D3"/>
    <w:rsid w:val="00527954"/>
    <w:rsid w:val="00527B87"/>
    <w:rsid w:val="0053057D"/>
    <w:rsid w:val="00530D75"/>
    <w:rsid w:val="00531347"/>
    <w:rsid w:val="00531404"/>
    <w:rsid w:val="005315CC"/>
    <w:rsid w:val="005320D6"/>
    <w:rsid w:val="005326CA"/>
    <w:rsid w:val="00533418"/>
    <w:rsid w:val="00533566"/>
    <w:rsid w:val="005337F5"/>
    <w:rsid w:val="005338B1"/>
    <w:rsid w:val="005339C6"/>
    <w:rsid w:val="00535362"/>
    <w:rsid w:val="005356AF"/>
    <w:rsid w:val="00535D4E"/>
    <w:rsid w:val="00536010"/>
    <w:rsid w:val="0053679D"/>
    <w:rsid w:val="0054007C"/>
    <w:rsid w:val="0054034A"/>
    <w:rsid w:val="00540C94"/>
    <w:rsid w:val="005422E5"/>
    <w:rsid w:val="005424F8"/>
    <w:rsid w:val="00543524"/>
    <w:rsid w:val="005443C5"/>
    <w:rsid w:val="00544456"/>
    <w:rsid w:val="00544B4D"/>
    <w:rsid w:val="005450E2"/>
    <w:rsid w:val="005460E2"/>
    <w:rsid w:val="005479BB"/>
    <w:rsid w:val="00547BE2"/>
    <w:rsid w:val="00547E12"/>
    <w:rsid w:val="00550BFA"/>
    <w:rsid w:val="00550D15"/>
    <w:rsid w:val="005515AF"/>
    <w:rsid w:val="00552BCB"/>
    <w:rsid w:val="00553171"/>
    <w:rsid w:val="00553E71"/>
    <w:rsid w:val="005543F3"/>
    <w:rsid w:val="00554424"/>
    <w:rsid w:val="005548EB"/>
    <w:rsid w:val="005551D6"/>
    <w:rsid w:val="005552B4"/>
    <w:rsid w:val="0055680F"/>
    <w:rsid w:val="005570FB"/>
    <w:rsid w:val="00557268"/>
    <w:rsid w:val="0055778A"/>
    <w:rsid w:val="00557D17"/>
    <w:rsid w:val="00560496"/>
    <w:rsid w:val="00560598"/>
    <w:rsid w:val="00560C15"/>
    <w:rsid w:val="00561702"/>
    <w:rsid w:val="00561D78"/>
    <w:rsid w:val="00562475"/>
    <w:rsid w:val="00562D9F"/>
    <w:rsid w:val="0056363E"/>
    <w:rsid w:val="00564232"/>
    <w:rsid w:val="00564BA9"/>
    <w:rsid w:val="00564C22"/>
    <w:rsid w:val="00564EEC"/>
    <w:rsid w:val="00565365"/>
    <w:rsid w:val="0056587F"/>
    <w:rsid w:val="00565DCC"/>
    <w:rsid w:val="00566B5B"/>
    <w:rsid w:val="005674C8"/>
    <w:rsid w:val="0056769F"/>
    <w:rsid w:val="00567A3B"/>
    <w:rsid w:val="00567EAF"/>
    <w:rsid w:val="0057141F"/>
    <w:rsid w:val="005717E3"/>
    <w:rsid w:val="00571EE0"/>
    <w:rsid w:val="005722D7"/>
    <w:rsid w:val="00572A5F"/>
    <w:rsid w:val="00572D3E"/>
    <w:rsid w:val="00572D6E"/>
    <w:rsid w:val="005741DE"/>
    <w:rsid w:val="00575365"/>
    <w:rsid w:val="0057584A"/>
    <w:rsid w:val="00576547"/>
    <w:rsid w:val="005773CE"/>
    <w:rsid w:val="005778BD"/>
    <w:rsid w:val="0058058F"/>
    <w:rsid w:val="005810C0"/>
    <w:rsid w:val="005811C9"/>
    <w:rsid w:val="00582DC0"/>
    <w:rsid w:val="005831C2"/>
    <w:rsid w:val="00583715"/>
    <w:rsid w:val="00583D76"/>
    <w:rsid w:val="005841A7"/>
    <w:rsid w:val="00584209"/>
    <w:rsid w:val="00586924"/>
    <w:rsid w:val="00586CF5"/>
    <w:rsid w:val="0058754F"/>
    <w:rsid w:val="00587652"/>
    <w:rsid w:val="00587A58"/>
    <w:rsid w:val="005907C9"/>
    <w:rsid w:val="005907CD"/>
    <w:rsid w:val="00590FF4"/>
    <w:rsid w:val="00591925"/>
    <w:rsid w:val="00591A9B"/>
    <w:rsid w:val="005935E9"/>
    <w:rsid w:val="00593FF3"/>
    <w:rsid w:val="00594768"/>
    <w:rsid w:val="005952A3"/>
    <w:rsid w:val="005958E3"/>
    <w:rsid w:val="00595C71"/>
    <w:rsid w:val="00597012"/>
    <w:rsid w:val="0059789C"/>
    <w:rsid w:val="005A0471"/>
    <w:rsid w:val="005A110F"/>
    <w:rsid w:val="005A119E"/>
    <w:rsid w:val="005A156B"/>
    <w:rsid w:val="005A24D4"/>
    <w:rsid w:val="005A2C06"/>
    <w:rsid w:val="005A2FE0"/>
    <w:rsid w:val="005A30E9"/>
    <w:rsid w:val="005A32F8"/>
    <w:rsid w:val="005A3BD5"/>
    <w:rsid w:val="005A3E67"/>
    <w:rsid w:val="005A3FDC"/>
    <w:rsid w:val="005A41D3"/>
    <w:rsid w:val="005A4254"/>
    <w:rsid w:val="005A43DE"/>
    <w:rsid w:val="005A472F"/>
    <w:rsid w:val="005A497A"/>
    <w:rsid w:val="005A4F63"/>
    <w:rsid w:val="005A5374"/>
    <w:rsid w:val="005A57BB"/>
    <w:rsid w:val="005A5893"/>
    <w:rsid w:val="005A59C9"/>
    <w:rsid w:val="005A59F0"/>
    <w:rsid w:val="005A5FB7"/>
    <w:rsid w:val="005A6AA2"/>
    <w:rsid w:val="005A6D0D"/>
    <w:rsid w:val="005A76D5"/>
    <w:rsid w:val="005A787A"/>
    <w:rsid w:val="005B09ED"/>
    <w:rsid w:val="005B0F94"/>
    <w:rsid w:val="005B1E94"/>
    <w:rsid w:val="005B22BC"/>
    <w:rsid w:val="005B2625"/>
    <w:rsid w:val="005B392D"/>
    <w:rsid w:val="005B4990"/>
    <w:rsid w:val="005B4A4F"/>
    <w:rsid w:val="005B4E8A"/>
    <w:rsid w:val="005B4F3A"/>
    <w:rsid w:val="005B539E"/>
    <w:rsid w:val="005B53FB"/>
    <w:rsid w:val="005B5507"/>
    <w:rsid w:val="005B5B12"/>
    <w:rsid w:val="005B6127"/>
    <w:rsid w:val="005B6C80"/>
    <w:rsid w:val="005B75D9"/>
    <w:rsid w:val="005B79C7"/>
    <w:rsid w:val="005B7B83"/>
    <w:rsid w:val="005C0041"/>
    <w:rsid w:val="005C01E5"/>
    <w:rsid w:val="005C0C88"/>
    <w:rsid w:val="005C0EE9"/>
    <w:rsid w:val="005C1573"/>
    <w:rsid w:val="005C200E"/>
    <w:rsid w:val="005C20AC"/>
    <w:rsid w:val="005C29D5"/>
    <w:rsid w:val="005C3E52"/>
    <w:rsid w:val="005C411B"/>
    <w:rsid w:val="005C5309"/>
    <w:rsid w:val="005C5B1C"/>
    <w:rsid w:val="005C5DA6"/>
    <w:rsid w:val="005C7F4D"/>
    <w:rsid w:val="005D0439"/>
    <w:rsid w:val="005D0CC1"/>
    <w:rsid w:val="005D0EE7"/>
    <w:rsid w:val="005D1B8B"/>
    <w:rsid w:val="005D1E23"/>
    <w:rsid w:val="005D2328"/>
    <w:rsid w:val="005D2A06"/>
    <w:rsid w:val="005D2D69"/>
    <w:rsid w:val="005D3470"/>
    <w:rsid w:val="005D3ACF"/>
    <w:rsid w:val="005D3B1F"/>
    <w:rsid w:val="005D3C94"/>
    <w:rsid w:val="005D41C3"/>
    <w:rsid w:val="005D4432"/>
    <w:rsid w:val="005D4E18"/>
    <w:rsid w:val="005D4F49"/>
    <w:rsid w:val="005D6D81"/>
    <w:rsid w:val="005D6DCA"/>
    <w:rsid w:val="005D6E15"/>
    <w:rsid w:val="005D7139"/>
    <w:rsid w:val="005D74EC"/>
    <w:rsid w:val="005E0BE8"/>
    <w:rsid w:val="005E11D9"/>
    <w:rsid w:val="005E1DD4"/>
    <w:rsid w:val="005E2939"/>
    <w:rsid w:val="005E2E61"/>
    <w:rsid w:val="005E325A"/>
    <w:rsid w:val="005E4308"/>
    <w:rsid w:val="005E4554"/>
    <w:rsid w:val="005E4646"/>
    <w:rsid w:val="005E4884"/>
    <w:rsid w:val="005E5067"/>
    <w:rsid w:val="005E543B"/>
    <w:rsid w:val="005E5787"/>
    <w:rsid w:val="005E5D23"/>
    <w:rsid w:val="005E600F"/>
    <w:rsid w:val="005E62CE"/>
    <w:rsid w:val="005E7BC6"/>
    <w:rsid w:val="005F057B"/>
    <w:rsid w:val="005F116D"/>
    <w:rsid w:val="005F133C"/>
    <w:rsid w:val="005F16DC"/>
    <w:rsid w:val="005F17A4"/>
    <w:rsid w:val="005F39BD"/>
    <w:rsid w:val="005F45C5"/>
    <w:rsid w:val="005F484A"/>
    <w:rsid w:val="005F4FCE"/>
    <w:rsid w:val="005F533F"/>
    <w:rsid w:val="005F633A"/>
    <w:rsid w:val="005F6C05"/>
    <w:rsid w:val="005F7265"/>
    <w:rsid w:val="005F726D"/>
    <w:rsid w:val="005F7618"/>
    <w:rsid w:val="00600317"/>
    <w:rsid w:val="00602F52"/>
    <w:rsid w:val="006037E8"/>
    <w:rsid w:val="00603D6A"/>
    <w:rsid w:val="00604DB2"/>
    <w:rsid w:val="00604F62"/>
    <w:rsid w:val="0060566B"/>
    <w:rsid w:val="00605E2D"/>
    <w:rsid w:val="00606F34"/>
    <w:rsid w:val="006071A0"/>
    <w:rsid w:val="006079CE"/>
    <w:rsid w:val="0061019A"/>
    <w:rsid w:val="006103F9"/>
    <w:rsid w:val="00610749"/>
    <w:rsid w:val="006110D5"/>
    <w:rsid w:val="0061126E"/>
    <w:rsid w:val="00611F02"/>
    <w:rsid w:val="006125E5"/>
    <w:rsid w:val="006134F7"/>
    <w:rsid w:val="00613AE6"/>
    <w:rsid w:val="00613C1A"/>
    <w:rsid w:val="00613C96"/>
    <w:rsid w:val="006140A2"/>
    <w:rsid w:val="006140F0"/>
    <w:rsid w:val="00615024"/>
    <w:rsid w:val="00616774"/>
    <w:rsid w:val="006169F1"/>
    <w:rsid w:val="00617B2C"/>
    <w:rsid w:val="00617D56"/>
    <w:rsid w:val="00621086"/>
    <w:rsid w:val="0062122B"/>
    <w:rsid w:val="006216ED"/>
    <w:rsid w:val="00621BC0"/>
    <w:rsid w:val="00622072"/>
    <w:rsid w:val="00622F67"/>
    <w:rsid w:val="00623AD5"/>
    <w:rsid w:val="00624A20"/>
    <w:rsid w:val="00625C28"/>
    <w:rsid w:val="00625D37"/>
    <w:rsid w:val="00626A59"/>
    <w:rsid w:val="006271F9"/>
    <w:rsid w:val="006273D4"/>
    <w:rsid w:val="00627AC0"/>
    <w:rsid w:val="00627C75"/>
    <w:rsid w:val="006303E0"/>
    <w:rsid w:val="00630A96"/>
    <w:rsid w:val="00630B4A"/>
    <w:rsid w:val="00630CF7"/>
    <w:rsid w:val="00630F1E"/>
    <w:rsid w:val="006320C2"/>
    <w:rsid w:val="00632751"/>
    <w:rsid w:val="006329DE"/>
    <w:rsid w:val="0063305A"/>
    <w:rsid w:val="0063309A"/>
    <w:rsid w:val="00633137"/>
    <w:rsid w:val="00633793"/>
    <w:rsid w:val="006337BD"/>
    <w:rsid w:val="006342B2"/>
    <w:rsid w:val="0063454D"/>
    <w:rsid w:val="00634D72"/>
    <w:rsid w:val="00634FE6"/>
    <w:rsid w:val="00635A8F"/>
    <w:rsid w:val="00636012"/>
    <w:rsid w:val="00636BF5"/>
    <w:rsid w:val="00637757"/>
    <w:rsid w:val="00637DBB"/>
    <w:rsid w:val="00637EE0"/>
    <w:rsid w:val="00640171"/>
    <w:rsid w:val="00640447"/>
    <w:rsid w:val="00640C0B"/>
    <w:rsid w:val="006416B8"/>
    <w:rsid w:val="00641CBD"/>
    <w:rsid w:val="00641D33"/>
    <w:rsid w:val="00642719"/>
    <w:rsid w:val="00642995"/>
    <w:rsid w:val="00642C82"/>
    <w:rsid w:val="00642EBE"/>
    <w:rsid w:val="00643050"/>
    <w:rsid w:val="00643319"/>
    <w:rsid w:val="0064375D"/>
    <w:rsid w:val="00643973"/>
    <w:rsid w:val="006440EA"/>
    <w:rsid w:val="0064466E"/>
    <w:rsid w:val="00645612"/>
    <w:rsid w:val="0064682A"/>
    <w:rsid w:val="00646A58"/>
    <w:rsid w:val="00646C39"/>
    <w:rsid w:val="00646F3F"/>
    <w:rsid w:val="00647489"/>
    <w:rsid w:val="00647ACE"/>
    <w:rsid w:val="00651175"/>
    <w:rsid w:val="0065121D"/>
    <w:rsid w:val="006512DC"/>
    <w:rsid w:val="0065179C"/>
    <w:rsid w:val="00651EC5"/>
    <w:rsid w:val="00652F1D"/>
    <w:rsid w:val="00652F91"/>
    <w:rsid w:val="00654441"/>
    <w:rsid w:val="006553DA"/>
    <w:rsid w:val="0065556B"/>
    <w:rsid w:val="006557BC"/>
    <w:rsid w:val="00656869"/>
    <w:rsid w:val="00656D03"/>
    <w:rsid w:val="00657538"/>
    <w:rsid w:val="00657817"/>
    <w:rsid w:val="006578FA"/>
    <w:rsid w:val="006579C3"/>
    <w:rsid w:val="00657F1F"/>
    <w:rsid w:val="00660784"/>
    <w:rsid w:val="006609E9"/>
    <w:rsid w:val="00660AA0"/>
    <w:rsid w:val="00660FFB"/>
    <w:rsid w:val="0066124F"/>
    <w:rsid w:val="0066188A"/>
    <w:rsid w:val="0066196E"/>
    <w:rsid w:val="0066198B"/>
    <w:rsid w:val="00661FEE"/>
    <w:rsid w:val="006628A4"/>
    <w:rsid w:val="00664247"/>
    <w:rsid w:val="00664523"/>
    <w:rsid w:val="00664611"/>
    <w:rsid w:val="00664B17"/>
    <w:rsid w:val="00664DB5"/>
    <w:rsid w:val="006655D5"/>
    <w:rsid w:val="0066597C"/>
    <w:rsid w:val="00665C9C"/>
    <w:rsid w:val="00666AF4"/>
    <w:rsid w:val="00666C04"/>
    <w:rsid w:val="0066707B"/>
    <w:rsid w:val="00667418"/>
    <w:rsid w:val="00667884"/>
    <w:rsid w:val="0066793A"/>
    <w:rsid w:val="00667A11"/>
    <w:rsid w:val="006707D1"/>
    <w:rsid w:val="00670A2F"/>
    <w:rsid w:val="00670A43"/>
    <w:rsid w:val="00671085"/>
    <w:rsid w:val="00671C11"/>
    <w:rsid w:val="0067208B"/>
    <w:rsid w:val="006723A2"/>
    <w:rsid w:val="006732D8"/>
    <w:rsid w:val="0067346E"/>
    <w:rsid w:val="00673872"/>
    <w:rsid w:val="00673D5C"/>
    <w:rsid w:val="00673F7A"/>
    <w:rsid w:val="00674181"/>
    <w:rsid w:val="0067424F"/>
    <w:rsid w:val="00674521"/>
    <w:rsid w:val="00674B0D"/>
    <w:rsid w:val="00675015"/>
    <w:rsid w:val="00675033"/>
    <w:rsid w:val="006753C2"/>
    <w:rsid w:val="00675401"/>
    <w:rsid w:val="00675B84"/>
    <w:rsid w:val="00676789"/>
    <w:rsid w:val="00676B02"/>
    <w:rsid w:val="00676C1D"/>
    <w:rsid w:val="006775A8"/>
    <w:rsid w:val="0067784B"/>
    <w:rsid w:val="0067790D"/>
    <w:rsid w:val="00680A16"/>
    <w:rsid w:val="006810D8"/>
    <w:rsid w:val="00681929"/>
    <w:rsid w:val="006826C0"/>
    <w:rsid w:val="006828FE"/>
    <w:rsid w:val="006834CC"/>
    <w:rsid w:val="00683C55"/>
    <w:rsid w:val="006842B7"/>
    <w:rsid w:val="006857B1"/>
    <w:rsid w:val="00685B1E"/>
    <w:rsid w:val="00685EA4"/>
    <w:rsid w:val="0068651A"/>
    <w:rsid w:val="0068658E"/>
    <w:rsid w:val="00686606"/>
    <w:rsid w:val="006866FA"/>
    <w:rsid w:val="00687003"/>
    <w:rsid w:val="00687355"/>
    <w:rsid w:val="0068780B"/>
    <w:rsid w:val="00690C9B"/>
    <w:rsid w:val="006922E5"/>
    <w:rsid w:val="006929C9"/>
    <w:rsid w:val="00692B79"/>
    <w:rsid w:val="00692BDC"/>
    <w:rsid w:val="00692ED9"/>
    <w:rsid w:val="006948E2"/>
    <w:rsid w:val="0069512A"/>
    <w:rsid w:val="00695E86"/>
    <w:rsid w:val="00696836"/>
    <w:rsid w:val="00696CA2"/>
    <w:rsid w:val="00696EA6"/>
    <w:rsid w:val="006979DC"/>
    <w:rsid w:val="006A06E7"/>
    <w:rsid w:val="006A07A0"/>
    <w:rsid w:val="006A09D9"/>
    <w:rsid w:val="006A181E"/>
    <w:rsid w:val="006A1A95"/>
    <w:rsid w:val="006A2185"/>
    <w:rsid w:val="006A231C"/>
    <w:rsid w:val="006A2B7D"/>
    <w:rsid w:val="006A2B90"/>
    <w:rsid w:val="006A3745"/>
    <w:rsid w:val="006A4297"/>
    <w:rsid w:val="006A4C75"/>
    <w:rsid w:val="006A532D"/>
    <w:rsid w:val="006A568E"/>
    <w:rsid w:val="006A574C"/>
    <w:rsid w:val="006A5D6D"/>
    <w:rsid w:val="006A62C2"/>
    <w:rsid w:val="006A6689"/>
    <w:rsid w:val="006A7005"/>
    <w:rsid w:val="006A725A"/>
    <w:rsid w:val="006A7DCB"/>
    <w:rsid w:val="006B112C"/>
    <w:rsid w:val="006B1311"/>
    <w:rsid w:val="006B230C"/>
    <w:rsid w:val="006B2BEE"/>
    <w:rsid w:val="006B3974"/>
    <w:rsid w:val="006B459D"/>
    <w:rsid w:val="006B4B16"/>
    <w:rsid w:val="006B4D58"/>
    <w:rsid w:val="006B50CC"/>
    <w:rsid w:val="006B51A8"/>
    <w:rsid w:val="006B51EC"/>
    <w:rsid w:val="006B5477"/>
    <w:rsid w:val="006B6738"/>
    <w:rsid w:val="006B7C8C"/>
    <w:rsid w:val="006B7D60"/>
    <w:rsid w:val="006C0734"/>
    <w:rsid w:val="006C09D0"/>
    <w:rsid w:val="006C0D6F"/>
    <w:rsid w:val="006C0EE2"/>
    <w:rsid w:val="006C19A0"/>
    <w:rsid w:val="006C2909"/>
    <w:rsid w:val="006C34A6"/>
    <w:rsid w:val="006C3503"/>
    <w:rsid w:val="006C4150"/>
    <w:rsid w:val="006C46DF"/>
    <w:rsid w:val="006C4BE1"/>
    <w:rsid w:val="006C54D8"/>
    <w:rsid w:val="006C5B89"/>
    <w:rsid w:val="006C614D"/>
    <w:rsid w:val="006C65DB"/>
    <w:rsid w:val="006C6DB6"/>
    <w:rsid w:val="006C7786"/>
    <w:rsid w:val="006D030C"/>
    <w:rsid w:val="006D09B6"/>
    <w:rsid w:val="006D0C1C"/>
    <w:rsid w:val="006D129D"/>
    <w:rsid w:val="006D1A2C"/>
    <w:rsid w:val="006D2939"/>
    <w:rsid w:val="006D4DFB"/>
    <w:rsid w:val="006D5735"/>
    <w:rsid w:val="006D57D6"/>
    <w:rsid w:val="006D64F2"/>
    <w:rsid w:val="006D6894"/>
    <w:rsid w:val="006D6AD7"/>
    <w:rsid w:val="006D7016"/>
    <w:rsid w:val="006D70C1"/>
    <w:rsid w:val="006D7BB3"/>
    <w:rsid w:val="006E0B9D"/>
    <w:rsid w:val="006E1380"/>
    <w:rsid w:val="006E1C56"/>
    <w:rsid w:val="006E219A"/>
    <w:rsid w:val="006E27B3"/>
    <w:rsid w:val="006E286A"/>
    <w:rsid w:val="006E2AE3"/>
    <w:rsid w:val="006E3A6C"/>
    <w:rsid w:val="006E3D85"/>
    <w:rsid w:val="006E3EDE"/>
    <w:rsid w:val="006E534B"/>
    <w:rsid w:val="006E5372"/>
    <w:rsid w:val="006E57AF"/>
    <w:rsid w:val="006E581D"/>
    <w:rsid w:val="006E6292"/>
    <w:rsid w:val="006E65B4"/>
    <w:rsid w:val="006E6988"/>
    <w:rsid w:val="006E69B5"/>
    <w:rsid w:val="006F053E"/>
    <w:rsid w:val="006F0A74"/>
    <w:rsid w:val="006F0C0E"/>
    <w:rsid w:val="006F0CFD"/>
    <w:rsid w:val="006F0D4C"/>
    <w:rsid w:val="006F19D2"/>
    <w:rsid w:val="006F1B09"/>
    <w:rsid w:val="006F1F5C"/>
    <w:rsid w:val="006F2F7D"/>
    <w:rsid w:val="006F30BA"/>
    <w:rsid w:val="006F34A3"/>
    <w:rsid w:val="006F3A0F"/>
    <w:rsid w:val="006F3DB6"/>
    <w:rsid w:val="006F4212"/>
    <w:rsid w:val="006F445D"/>
    <w:rsid w:val="006F4616"/>
    <w:rsid w:val="006F4BD4"/>
    <w:rsid w:val="006F4EAB"/>
    <w:rsid w:val="006F5268"/>
    <w:rsid w:val="006F5470"/>
    <w:rsid w:val="006F5770"/>
    <w:rsid w:val="006F5CCB"/>
    <w:rsid w:val="006F5D06"/>
    <w:rsid w:val="006F5FB2"/>
    <w:rsid w:val="006F6094"/>
    <w:rsid w:val="006F6F27"/>
    <w:rsid w:val="006F7128"/>
    <w:rsid w:val="006F73FA"/>
    <w:rsid w:val="00700574"/>
    <w:rsid w:val="00701403"/>
    <w:rsid w:val="007015E3"/>
    <w:rsid w:val="007020AB"/>
    <w:rsid w:val="007022F7"/>
    <w:rsid w:val="00702B83"/>
    <w:rsid w:val="00702FA1"/>
    <w:rsid w:val="007047EA"/>
    <w:rsid w:val="00704B41"/>
    <w:rsid w:val="00704E71"/>
    <w:rsid w:val="007062E5"/>
    <w:rsid w:val="00706C04"/>
    <w:rsid w:val="00706C9E"/>
    <w:rsid w:val="00711899"/>
    <w:rsid w:val="00712C7B"/>
    <w:rsid w:val="00713490"/>
    <w:rsid w:val="00713597"/>
    <w:rsid w:val="007139B8"/>
    <w:rsid w:val="00714290"/>
    <w:rsid w:val="007142EE"/>
    <w:rsid w:val="00714DD6"/>
    <w:rsid w:val="0071508F"/>
    <w:rsid w:val="007154F3"/>
    <w:rsid w:val="00716434"/>
    <w:rsid w:val="0071649E"/>
    <w:rsid w:val="007165A5"/>
    <w:rsid w:val="00716F0B"/>
    <w:rsid w:val="00717203"/>
    <w:rsid w:val="0072017E"/>
    <w:rsid w:val="0072033B"/>
    <w:rsid w:val="00720A4C"/>
    <w:rsid w:val="00720B48"/>
    <w:rsid w:val="00721016"/>
    <w:rsid w:val="007218B6"/>
    <w:rsid w:val="00721C71"/>
    <w:rsid w:val="00721F2C"/>
    <w:rsid w:val="00723B57"/>
    <w:rsid w:val="00723C01"/>
    <w:rsid w:val="00723C41"/>
    <w:rsid w:val="00724194"/>
    <w:rsid w:val="0072487B"/>
    <w:rsid w:val="007258F6"/>
    <w:rsid w:val="0072758B"/>
    <w:rsid w:val="00727C3A"/>
    <w:rsid w:val="00727E7C"/>
    <w:rsid w:val="0073005B"/>
    <w:rsid w:val="00730855"/>
    <w:rsid w:val="007309A9"/>
    <w:rsid w:val="00730FBA"/>
    <w:rsid w:val="00732DA9"/>
    <w:rsid w:val="0073345C"/>
    <w:rsid w:val="00733891"/>
    <w:rsid w:val="00735103"/>
    <w:rsid w:val="00735812"/>
    <w:rsid w:val="00735A61"/>
    <w:rsid w:val="0073606F"/>
    <w:rsid w:val="007370C3"/>
    <w:rsid w:val="00737F89"/>
    <w:rsid w:val="0074009A"/>
    <w:rsid w:val="0074022D"/>
    <w:rsid w:val="00740F14"/>
    <w:rsid w:val="00741094"/>
    <w:rsid w:val="00741EB2"/>
    <w:rsid w:val="007421EC"/>
    <w:rsid w:val="007425F6"/>
    <w:rsid w:val="00742A36"/>
    <w:rsid w:val="00742C31"/>
    <w:rsid w:val="00743185"/>
    <w:rsid w:val="00743A51"/>
    <w:rsid w:val="00743B7E"/>
    <w:rsid w:val="007443F2"/>
    <w:rsid w:val="007450E1"/>
    <w:rsid w:val="00745755"/>
    <w:rsid w:val="0074594D"/>
    <w:rsid w:val="00745DB4"/>
    <w:rsid w:val="00746C4A"/>
    <w:rsid w:val="00746E4D"/>
    <w:rsid w:val="00747E34"/>
    <w:rsid w:val="00750497"/>
    <w:rsid w:val="00750C02"/>
    <w:rsid w:val="00750D7F"/>
    <w:rsid w:val="00750E1C"/>
    <w:rsid w:val="00751480"/>
    <w:rsid w:val="00751B89"/>
    <w:rsid w:val="00752192"/>
    <w:rsid w:val="007522B5"/>
    <w:rsid w:val="00753284"/>
    <w:rsid w:val="00754A89"/>
    <w:rsid w:val="00754AFC"/>
    <w:rsid w:val="00755A30"/>
    <w:rsid w:val="0075621C"/>
    <w:rsid w:val="007565DB"/>
    <w:rsid w:val="0075685E"/>
    <w:rsid w:val="00756B5E"/>
    <w:rsid w:val="00756EA5"/>
    <w:rsid w:val="00757159"/>
    <w:rsid w:val="00757593"/>
    <w:rsid w:val="00757FC8"/>
    <w:rsid w:val="0076003A"/>
    <w:rsid w:val="00760536"/>
    <w:rsid w:val="007608D4"/>
    <w:rsid w:val="00761622"/>
    <w:rsid w:val="00761673"/>
    <w:rsid w:val="00761739"/>
    <w:rsid w:val="00761BA8"/>
    <w:rsid w:val="0076204B"/>
    <w:rsid w:val="00762670"/>
    <w:rsid w:val="0076276D"/>
    <w:rsid w:val="0076296E"/>
    <w:rsid w:val="007629C9"/>
    <w:rsid w:val="007629FB"/>
    <w:rsid w:val="00763A1E"/>
    <w:rsid w:val="00763EB6"/>
    <w:rsid w:val="00764D28"/>
    <w:rsid w:val="00764F00"/>
    <w:rsid w:val="0076532E"/>
    <w:rsid w:val="00765A7F"/>
    <w:rsid w:val="007664A2"/>
    <w:rsid w:val="00766F2B"/>
    <w:rsid w:val="0076760C"/>
    <w:rsid w:val="007678A1"/>
    <w:rsid w:val="00770338"/>
    <w:rsid w:val="0077066C"/>
    <w:rsid w:val="00770D67"/>
    <w:rsid w:val="0077104A"/>
    <w:rsid w:val="0077155F"/>
    <w:rsid w:val="0077182C"/>
    <w:rsid w:val="00771880"/>
    <w:rsid w:val="00771CB7"/>
    <w:rsid w:val="007728C7"/>
    <w:rsid w:val="00772E17"/>
    <w:rsid w:val="007735D0"/>
    <w:rsid w:val="00773899"/>
    <w:rsid w:val="00773D7C"/>
    <w:rsid w:val="00773EE5"/>
    <w:rsid w:val="007744D4"/>
    <w:rsid w:val="007748BF"/>
    <w:rsid w:val="00775E88"/>
    <w:rsid w:val="00777B0D"/>
    <w:rsid w:val="00777B34"/>
    <w:rsid w:val="00777D39"/>
    <w:rsid w:val="00780094"/>
    <w:rsid w:val="00780828"/>
    <w:rsid w:val="00780D1C"/>
    <w:rsid w:val="007812B1"/>
    <w:rsid w:val="00781A9A"/>
    <w:rsid w:val="00781E7B"/>
    <w:rsid w:val="00781F44"/>
    <w:rsid w:val="00782C9C"/>
    <w:rsid w:val="00783829"/>
    <w:rsid w:val="00783D9B"/>
    <w:rsid w:val="00784648"/>
    <w:rsid w:val="00784CE6"/>
    <w:rsid w:val="00785C12"/>
    <w:rsid w:val="0078648A"/>
    <w:rsid w:val="0078708B"/>
    <w:rsid w:val="00787344"/>
    <w:rsid w:val="00787B95"/>
    <w:rsid w:val="00787FF9"/>
    <w:rsid w:val="00790106"/>
    <w:rsid w:val="0079266D"/>
    <w:rsid w:val="00792849"/>
    <w:rsid w:val="00792CF1"/>
    <w:rsid w:val="007930B9"/>
    <w:rsid w:val="00793422"/>
    <w:rsid w:val="00793F2D"/>
    <w:rsid w:val="00794AC5"/>
    <w:rsid w:val="0079576A"/>
    <w:rsid w:val="007957AA"/>
    <w:rsid w:val="00795943"/>
    <w:rsid w:val="00795EA1"/>
    <w:rsid w:val="0079619C"/>
    <w:rsid w:val="00797B23"/>
    <w:rsid w:val="00797C40"/>
    <w:rsid w:val="00797F05"/>
    <w:rsid w:val="007A0016"/>
    <w:rsid w:val="007A03EC"/>
    <w:rsid w:val="007A18D0"/>
    <w:rsid w:val="007A1996"/>
    <w:rsid w:val="007A1BD4"/>
    <w:rsid w:val="007A2022"/>
    <w:rsid w:val="007A2452"/>
    <w:rsid w:val="007A24C5"/>
    <w:rsid w:val="007A2C28"/>
    <w:rsid w:val="007A2D8D"/>
    <w:rsid w:val="007A348F"/>
    <w:rsid w:val="007A3E55"/>
    <w:rsid w:val="007A4D74"/>
    <w:rsid w:val="007A590B"/>
    <w:rsid w:val="007A6083"/>
    <w:rsid w:val="007A66C6"/>
    <w:rsid w:val="007A6B05"/>
    <w:rsid w:val="007B02D4"/>
    <w:rsid w:val="007B042E"/>
    <w:rsid w:val="007B0619"/>
    <w:rsid w:val="007B0D1F"/>
    <w:rsid w:val="007B1370"/>
    <w:rsid w:val="007B250E"/>
    <w:rsid w:val="007B2553"/>
    <w:rsid w:val="007B3588"/>
    <w:rsid w:val="007B48F0"/>
    <w:rsid w:val="007B50EA"/>
    <w:rsid w:val="007B661E"/>
    <w:rsid w:val="007B7013"/>
    <w:rsid w:val="007B7869"/>
    <w:rsid w:val="007C0085"/>
    <w:rsid w:val="007C074C"/>
    <w:rsid w:val="007C1222"/>
    <w:rsid w:val="007C1E1D"/>
    <w:rsid w:val="007C20E8"/>
    <w:rsid w:val="007C245B"/>
    <w:rsid w:val="007C2B55"/>
    <w:rsid w:val="007C3B6D"/>
    <w:rsid w:val="007C3E28"/>
    <w:rsid w:val="007C3E68"/>
    <w:rsid w:val="007C45BF"/>
    <w:rsid w:val="007C4C86"/>
    <w:rsid w:val="007C52AE"/>
    <w:rsid w:val="007C5AA6"/>
    <w:rsid w:val="007C6171"/>
    <w:rsid w:val="007C6644"/>
    <w:rsid w:val="007C679B"/>
    <w:rsid w:val="007C7000"/>
    <w:rsid w:val="007C758C"/>
    <w:rsid w:val="007C7C40"/>
    <w:rsid w:val="007D0463"/>
    <w:rsid w:val="007D0512"/>
    <w:rsid w:val="007D0BC7"/>
    <w:rsid w:val="007D1593"/>
    <w:rsid w:val="007D1C05"/>
    <w:rsid w:val="007D1F82"/>
    <w:rsid w:val="007D234B"/>
    <w:rsid w:val="007D3D1A"/>
    <w:rsid w:val="007D3FCA"/>
    <w:rsid w:val="007D4238"/>
    <w:rsid w:val="007D5170"/>
    <w:rsid w:val="007D57DB"/>
    <w:rsid w:val="007D5B51"/>
    <w:rsid w:val="007D608F"/>
    <w:rsid w:val="007D7563"/>
    <w:rsid w:val="007D769F"/>
    <w:rsid w:val="007D7B3E"/>
    <w:rsid w:val="007D7CBF"/>
    <w:rsid w:val="007E01CE"/>
    <w:rsid w:val="007E0AFB"/>
    <w:rsid w:val="007E0CD7"/>
    <w:rsid w:val="007E14A3"/>
    <w:rsid w:val="007E14BA"/>
    <w:rsid w:val="007E1F79"/>
    <w:rsid w:val="007E22D5"/>
    <w:rsid w:val="007E2637"/>
    <w:rsid w:val="007E3384"/>
    <w:rsid w:val="007E3739"/>
    <w:rsid w:val="007E44D5"/>
    <w:rsid w:val="007E4E91"/>
    <w:rsid w:val="007E5219"/>
    <w:rsid w:val="007E5788"/>
    <w:rsid w:val="007E582E"/>
    <w:rsid w:val="007E5962"/>
    <w:rsid w:val="007E6A65"/>
    <w:rsid w:val="007E6C5A"/>
    <w:rsid w:val="007E7177"/>
    <w:rsid w:val="007E7868"/>
    <w:rsid w:val="007F15BE"/>
    <w:rsid w:val="007F2969"/>
    <w:rsid w:val="007F2A3A"/>
    <w:rsid w:val="007F36C0"/>
    <w:rsid w:val="007F41F8"/>
    <w:rsid w:val="007F5197"/>
    <w:rsid w:val="007F5E6F"/>
    <w:rsid w:val="007F62F5"/>
    <w:rsid w:val="007F7992"/>
    <w:rsid w:val="007F7CE2"/>
    <w:rsid w:val="008000EA"/>
    <w:rsid w:val="00800ACE"/>
    <w:rsid w:val="00801189"/>
    <w:rsid w:val="00802442"/>
    <w:rsid w:val="00802B3B"/>
    <w:rsid w:val="0080326E"/>
    <w:rsid w:val="008034D0"/>
    <w:rsid w:val="008040B2"/>
    <w:rsid w:val="008049DA"/>
    <w:rsid w:val="00804BE5"/>
    <w:rsid w:val="00804F8B"/>
    <w:rsid w:val="008051C4"/>
    <w:rsid w:val="00805475"/>
    <w:rsid w:val="00805810"/>
    <w:rsid w:val="00805BFE"/>
    <w:rsid w:val="00806755"/>
    <w:rsid w:val="00806802"/>
    <w:rsid w:val="00806981"/>
    <w:rsid w:val="00806C37"/>
    <w:rsid w:val="00806E21"/>
    <w:rsid w:val="00807BA5"/>
    <w:rsid w:val="00810715"/>
    <w:rsid w:val="008110C5"/>
    <w:rsid w:val="008118F4"/>
    <w:rsid w:val="008125DF"/>
    <w:rsid w:val="0081261F"/>
    <w:rsid w:val="008126AB"/>
    <w:rsid w:val="00812B38"/>
    <w:rsid w:val="00812C2D"/>
    <w:rsid w:val="00812CA7"/>
    <w:rsid w:val="00812D32"/>
    <w:rsid w:val="00813101"/>
    <w:rsid w:val="008144DB"/>
    <w:rsid w:val="00814D1A"/>
    <w:rsid w:val="0081547F"/>
    <w:rsid w:val="00815E2D"/>
    <w:rsid w:val="00816346"/>
    <w:rsid w:val="0082032C"/>
    <w:rsid w:val="008204CD"/>
    <w:rsid w:val="00820BAC"/>
    <w:rsid w:val="008211BB"/>
    <w:rsid w:val="008213A7"/>
    <w:rsid w:val="00821408"/>
    <w:rsid w:val="00821816"/>
    <w:rsid w:val="00821B26"/>
    <w:rsid w:val="00822A94"/>
    <w:rsid w:val="00822E09"/>
    <w:rsid w:val="00823067"/>
    <w:rsid w:val="00823D96"/>
    <w:rsid w:val="00823F4A"/>
    <w:rsid w:val="008242B4"/>
    <w:rsid w:val="0082449E"/>
    <w:rsid w:val="0082453F"/>
    <w:rsid w:val="008245EB"/>
    <w:rsid w:val="0082485B"/>
    <w:rsid w:val="00824A51"/>
    <w:rsid w:val="00824F9C"/>
    <w:rsid w:val="008256FB"/>
    <w:rsid w:val="00826BB2"/>
    <w:rsid w:val="00826D1D"/>
    <w:rsid w:val="0082706B"/>
    <w:rsid w:val="008277AF"/>
    <w:rsid w:val="00827AE9"/>
    <w:rsid w:val="00827B92"/>
    <w:rsid w:val="0083007F"/>
    <w:rsid w:val="00830562"/>
    <w:rsid w:val="00830889"/>
    <w:rsid w:val="00830A29"/>
    <w:rsid w:val="00831E9B"/>
    <w:rsid w:val="0083205F"/>
    <w:rsid w:val="00832C9B"/>
    <w:rsid w:val="00832F61"/>
    <w:rsid w:val="0083309A"/>
    <w:rsid w:val="008333E2"/>
    <w:rsid w:val="00833AE3"/>
    <w:rsid w:val="00833C45"/>
    <w:rsid w:val="00833E0F"/>
    <w:rsid w:val="00833EA8"/>
    <w:rsid w:val="00834694"/>
    <w:rsid w:val="0083514E"/>
    <w:rsid w:val="00835A5D"/>
    <w:rsid w:val="00835CDF"/>
    <w:rsid w:val="00835DF4"/>
    <w:rsid w:val="008369D2"/>
    <w:rsid w:val="0083724D"/>
    <w:rsid w:val="0083727E"/>
    <w:rsid w:val="00837499"/>
    <w:rsid w:val="00837AFA"/>
    <w:rsid w:val="00837ECC"/>
    <w:rsid w:val="008405AE"/>
    <w:rsid w:val="00840777"/>
    <w:rsid w:val="00840795"/>
    <w:rsid w:val="008413ED"/>
    <w:rsid w:val="00841B2A"/>
    <w:rsid w:val="008422E4"/>
    <w:rsid w:val="008426CD"/>
    <w:rsid w:val="00842883"/>
    <w:rsid w:val="008438E1"/>
    <w:rsid w:val="00843D0F"/>
    <w:rsid w:val="00844048"/>
    <w:rsid w:val="008447BD"/>
    <w:rsid w:val="008449FE"/>
    <w:rsid w:val="00844A7D"/>
    <w:rsid w:val="00844B04"/>
    <w:rsid w:val="00844D0D"/>
    <w:rsid w:val="008457B1"/>
    <w:rsid w:val="0084694F"/>
    <w:rsid w:val="00847CC6"/>
    <w:rsid w:val="00850B88"/>
    <w:rsid w:val="00851C48"/>
    <w:rsid w:val="008527E7"/>
    <w:rsid w:val="008535AA"/>
    <w:rsid w:val="00853C6C"/>
    <w:rsid w:val="00853F70"/>
    <w:rsid w:val="0085459F"/>
    <w:rsid w:val="00855E92"/>
    <w:rsid w:val="00855EAE"/>
    <w:rsid w:val="00855EE4"/>
    <w:rsid w:val="00857059"/>
    <w:rsid w:val="00857478"/>
    <w:rsid w:val="00857EC1"/>
    <w:rsid w:val="008615EA"/>
    <w:rsid w:val="0086200E"/>
    <w:rsid w:val="0086306A"/>
    <w:rsid w:val="00863132"/>
    <w:rsid w:val="00863899"/>
    <w:rsid w:val="008639BF"/>
    <w:rsid w:val="00865347"/>
    <w:rsid w:val="0086729E"/>
    <w:rsid w:val="008700AB"/>
    <w:rsid w:val="0087018D"/>
    <w:rsid w:val="00870486"/>
    <w:rsid w:val="00870573"/>
    <w:rsid w:val="008705AB"/>
    <w:rsid w:val="008707FF"/>
    <w:rsid w:val="00870A19"/>
    <w:rsid w:val="00870A82"/>
    <w:rsid w:val="00870C35"/>
    <w:rsid w:val="00870F2F"/>
    <w:rsid w:val="008717DE"/>
    <w:rsid w:val="008718F1"/>
    <w:rsid w:val="00871E62"/>
    <w:rsid w:val="0087207E"/>
    <w:rsid w:val="00872677"/>
    <w:rsid w:val="00872DB0"/>
    <w:rsid w:val="00872EB1"/>
    <w:rsid w:val="0087637F"/>
    <w:rsid w:val="00877729"/>
    <w:rsid w:val="00880637"/>
    <w:rsid w:val="00880856"/>
    <w:rsid w:val="00880DA8"/>
    <w:rsid w:val="0088140C"/>
    <w:rsid w:val="0088182D"/>
    <w:rsid w:val="00882099"/>
    <w:rsid w:val="0088277D"/>
    <w:rsid w:val="00883280"/>
    <w:rsid w:val="0088372D"/>
    <w:rsid w:val="00884938"/>
    <w:rsid w:val="00884C52"/>
    <w:rsid w:val="00884F40"/>
    <w:rsid w:val="00884F87"/>
    <w:rsid w:val="008850EE"/>
    <w:rsid w:val="008859B3"/>
    <w:rsid w:val="00885DA6"/>
    <w:rsid w:val="00886839"/>
    <w:rsid w:val="008871D4"/>
    <w:rsid w:val="00890B2B"/>
    <w:rsid w:val="00892692"/>
    <w:rsid w:val="00892E0E"/>
    <w:rsid w:val="00892F60"/>
    <w:rsid w:val="0089325A"/>
    <w:rsid w:val="0089394B"/>
    <w:rsid w:val="00893B24"/>
    <w:rsid w:val="0089403A"/>
    <w:rsid w:val="0089431C"/>
    <w:rsid w:val="0089467F"/>
    <w:rsid w:val="00894BF1"/>
    <w:rsid w:val="00895477"/>
    <w:rsid w:val="00895A21"/>
    <w:rsid w:val="008960AA"/>
    <w:rsid w:val="008965D6"/>
    <w:rsid w:val="00897247"/>
    <w:rsid w:val="00897D22"/>
    <w:rsid w:val="008A0B4E"/>
    <w:rsid w:val="008A11E9"/>
    <w:rsid w:val="008A15FB"/>
    <w:rsid w:val="008A284E"/>
    <w:rsid w:val="008A32E6"/>
    <w:rsid w:val="008A40B5"/>
    <w:rsid w:val="008A4303"/>
    <w:rsid w:val="008A448E"/>
    <w:rsid w:val="008A52F9"/>
    <w:rsid w:val="008A53AB"/>
    <w:rsid w:val="008A609A"/>
    <w:rsid w:val="008A6694"/>
    <w:rsid w:val="008A7173"/>
    <w:rsid w:val="008A7D6C"/>
    <w:rsid w:val="008B052A"/>
    <w:rsid w:val="008B0596"/>
    <w:rsid w:val="008B0792"/>
    <w:rsid w:val="008B0B02"/>
    <w:rsid w:val="008B24AC"/>
    <w:rsid w:val="008B31B4"/>
    <w:rsid w:val="008B3554"/>
    <w:rsid w:val="008B3686"/>
    <w:rsid w:val="008B40B4"/>
    <w:rsid w:val="008B4A03"/>
    <w:rsid w:val="008B4B92"/>
    <w:rsid w:val="008B50ED"/>
    <w:rsid w:val="008B5124"/>
    <w:rsid w:val="008B51CF"/>
    <w:rsid w:val="008B57CA"/>
    <w:rsid w:val="008B66C2"/>
    <w:rsid w:val="008B7734"/>
    <w:rsid w:val="008C06EC"/>
    <w:rsid w:val="008C0D0F"/>
    <w:rsid w:val="008C1007"/>
    <w:rsid w:val="008C1254"/>
    <w:rsid w:val="008C195A"/>
    <w:rsid w:val="008C27A8"/>
    <w:rsid w:val="008C2AEA"/>
    <w:rsid w:val="008C4065"/>
    <w:rsid w:val="008C4FE0"/>
    <w:rsid w:val="008C528B"/>
    <w:rsid w:val="008C623D"/>
    <w:rsid w:val="008C65B9"/>
    <w:rsid w:val="008C66E1"/>
    <w:rsid w:val="008C685A"/>
    <w:rsid w:val="008C74EF"/>
    <w:rsid w:val="008C76D1"/>
    <w:rsid w:val="008D09B1"/>
    <w:rsid w:val="008D1301"/>
    <w:rsid w:val="008D1686"/>
    <w:rsid w:val="008D1A05"/>
    <w:rsid w:val="008D1B0D"/>
    <w:rsid w:val="008D27B9"/>
    <w:rsid w:val="008D2DDE"/>
    <w:rsid w:val="008D2F65"/>
    <w:rsid w:val="008D3A24"/>
    <w:rsid w:val="008D4450"/>
    <w:rsid w:val="008D4481"/>
    <w:rsid w:val="008D46B7"/>
    <w:rsid w:val="008D4CAE"/>
    <w:rsid w:val="008D4FAC"/>
    <w:rsid w:val="008D5413"/>
    <w:rsid w:val="008D5A41"/>
    <w:rsid w:val="008D646E"/>
    <w:rsid w:val="008D6DB1"/>
    <w:rsid w:val="008D7A2D"/>
    <w:rsid w:val="008D7A98"/>
    <w:rsid w:val="008E0062"/>
    <w:rsid w:val="008E051A"/>
    <w:rsid w:val="008E0E43"/>
    <w:rsid w:val="008E17D7"/>
    <w:rsid w:val="008E2075"/>
    <w:rsid w:val="008E2875"/>
    <w:rsid w:val="008E31CE"/>
    <w:rsid w:val="008E3720"/>
    <w:rsid w:val="008E3851"/>
    <w:rsid w:val="008E39FB"/>
    <w:rsid w:val="008E3C6F"/>
    <w:rsid w:val="008E3FA1"/>
    <w:rsid w:val="008E412D"/>
    <w:rsid w:val="008E426C"/>
    <w:rsid w:val="008E49AB"/>
    <w:rsid w:val="008E4EFD"/>
    <w:rsid w:val="008E55F8"/>
    <w:rsid w:val="008E619A"/>
    <w:rsid w:val="008E6C80"/>
    <w:rsid w:val="008E723E"/>
    <w:rsid w:val="008E7CBC"/>
    <w:rsid w:val="008E7D59"/>
    <w:rsid w:val="008F0FAE"/>
    <w:rsid w:val="008F1988"/>
    <w:rsid w:val="008F1B0C"/>
    <w:rsid w:val="008F1C43"/>
    <w:rsid w:val="008F219D"/>
    <w:rsid w:val="008F3763"/>
    <w:rsid w:val="008F38A0"/>
    <w:rsid w:val="008F5151"/>
    <w:rsid w:val="008F5E76"/>
    <w:rsid w:val="008F5EA5"/>
    <w:rsid w:val="008F691E"/>
    <w:rsid w:val="008F6C34"/>
    <w:rsid w:val="008F7270"/>
    <w:rsid w:val="008F72D3"/>
    <w:rsid w:val="008F74BE"/>
    <w:rsid w:val="008F74F3"/>
    <w:rsid w:val="008F76FB"/>
    <w:rsid w:val="008F7EEB"/>
    <w:rsid w:val="009006D8"/>
    <w:rsid w:val="00900920"/>
    <w:rsid w:val="00900AC6"/>
    <w:rsid w:val="00900DB1"/>
    <w:rsid w:val="0090139C"/>
    <w:rsid w:val="00901A2A"/>
    <w:rsid w:val="00901CC3"/>
    <w:rsid w:val="00901EB9"/>
    <w:rsid w:val="0090231C"/>
    <w:rsid w:val="0090259B"/>
    <w:rsid w:val="009034BE"/>
    <w:rsid w:val="009035EE"/>
    <w:rsid w:val="00904DE9"/>
    <w:rsid w:val="009053CA"/>
    <w:rsid w:val="00905B15"/>
    <w:rsid w:val="00906451"/>
    <w:rsid w:val="00906911"/>
    <w:rsid w:val="00906DF8"/>
    <w:rsid w:val="009070F9"/>
    <w:rsid w:val="00910896"/>
    <w:rsid w:val="00910CE3"/>
    <w:rsid w:val="0091139C"/>
    <w:rsid w:val="009118AE"/>
    <w:rsid w:val="0091248F"/>
    <w:rsid w:val="00912D71"/>
    <w:rsid w:val="00912EF8"/>
    <w:rsid w:val="00913380"/>
    <w:rsid w:val="009135C1"/>
    <w:rsid w:val="00915256"/>
    <w:rsid w:val="009154A1"/>
    <w:rsid w:val="009156E4"/>
    <w:rsid w:val="009167A6"/>
    <w:rsid w:val="009169A5"/>
    <w:rsid w:val="00916EBA"/>
    <w:rsid w:val="0091709A"/>
    <w:rsid w:val="00917A93"/>
    <w:rsid w:val="00917DF4"/>
    <w:rsid w:val="0092148A"/>
    <w:rsid w:val="009217E4"/>
    <w:rsid w:val="00921955"/>
    <w:rsid w:val="00922001"/>
    <w:rsid w:val="00922C42"/>
    <w:rsid w:val="009234AB"/>
    <w:rsid w:val="009237AD"/>
    <w:rsid w:val="009237D1"/>
    <w:rsid w:val="00924FB9"/>
    <w:rsid w:val="009256F8"/>
    <w:rsid w:val="009260BE"/>
    <w:rsid w:val="00926275"/>
    <w:rsid w:val="009265DA"/>
    <w:rsid w:val="009268C7"/>
    <w:rsid w:val="00926EF6"/>
    <w:rsid w:val="00927CC4"/>
    <w:rsid w:val="00931E9E"/>
    <w:rsid w:val="00931EAD"/>
    <w:rsid w:val="00932978"/>
    <w:rsid w:val="00932A95"/>
    <w:rsid w:val="00932C19"/>
    <w:rsid w:val="009330E9"/>
    <w:rsid w:val="009331EE"/>
    <w:rsid w:val="009334A6"/>
    <w:rsid w:val="009339F5"/>
    <w:rsid w:val="00933B7D"/>
    <w:rsid w:val="00933F8F"/>
    <w:rsid w:val="00934CDA"/>
    <w:rsid w:val="0093544A"/>
    <w:rsid w:val="00935D5E"/>
    <w:rsid w:val="0093607F"/>
    <w:rsid w:val="00936098"/>
    <w:rsid w:val="009361C5"/>
    <w:rsid w:val="0093639F"/>
    <w:rsid w:val="00936823"/>
    <w:rsid w:val="00936FCF"/>
    <w:rsid w:val="009373D4"/>
    <w:rsid w:val="009378DC"/>
    <w:rsid w:val="009379E6"/>
    <w:rsid w:val="00940D85"/>
    <w:rsid w:val="00940EE3"/>
    <w:rsid w:val="00941111"/>
    <w:rsid w:val="00941819"/>
    <w:rsid w:val="00942383"/>
    <w:rsid w:val="009427D0"/>
    <w:rsid w:val="00942A66"/>
    <w:rsid w:val="009446C8"/>
    <w:rsid w:val="00944A3B"/>
    <w:rsid w:val="00945C31"/>
    <w:rsid w:val="00945F3F"/>
    <w:rsid w:val="0094682D"/>
    <w:rsid w:val="00946895"/>
    <w:rsid w:val="00946D22"/>
    <w:rsid w:val="00947239"/>
    <w:rsid w:val="00950C16"/>
    <w:rsid w:val="00950EED"/>
    <w:rsid w:val="009513A8"/>
    <w:rsid w:val="00951E96"/>
    <w:rsid w:val="00951FC4"/>
    <w:rsid w:val="00951FE2"/>
    <w:rsid w:val="00952B6E"/>
    <w:rsid w:val="00953B57"/>
    <w:rsid w:val="00954246"/>
    <w:rsid w:val="009544C5"/>
    <w:rsid w:val="0095510D"/>
    <w:rsid w:val="00955994"/>
    <w:rsid w:val="009565BE"/>
    <w:rsid w:val="00956A1E"/>
    <w:rsid w:val="00956A48"/>
    <w:rsid w:val="009575E8"/>
    <w:rsid w:val="00957BD5"/>
    <w:rsid w:val="00960551"/>
    <w:rsid w:val="009608BB"/>
    <w:rsid w:val="00960966"/>
    <w:rsid w:val="0096253C"/>
    <w:rsid w:val="009635D5"/>
    <w:rsid w:val="0096394D"/>
    <w:rsid w:val="00963D45"/>
    <w:rsid w:val="00963FD5"/>
    <w:rsid w:val="009643BA"/>
    <w:rsid w:val="009644B4"/>
    <w:rsid w:val="00964ACB"/>
    <w:rsid w:val="009656E7"/>
    <w:rsid w:val="00966943"/>
    <w:rsid w:val="0096728E"/>
    <w:rsid w:val="00967F3C"/>
    <w:rsid w:val="00970D42"/>
    <w:rsid w:val="00972256"/>
    <w:rsid w:val="00973689"/>
    <w:rsid w:val="00973F20"/>
    <w:rsid w:val="00974710"/>
    <w:rsid w:val="00974D64"/>
    <w:rsid w:val="00975423"/>
    <w:rsid w:val="00975D33"/>
    <w:rsid w:val="009761C2"/>
    <w:rsid w:val="00976621"/>
    <w:rsid w:val="00977525"/>
    <w:rsid w:val="009778D6"/>
    <w:rsid w:val="00977B29"/>
    <w:rsid w:val="00977C0F"/>
    <w:rsid w:val="00980B1B"/>
    <w:rsid w:val="00982CD8"/>
    <w:rsid w:val="00983EFF"/>
    <w:rsid w:val="0098412A"/>
    <w:rsid w:val="00984ABC"/>
    <w:rsid w:val="0098576B"/>
    <w:rsid w:val="0098605E"/>
    <w:rsid w:val="009861A3"/>
    <w:rsid w:val="009867DD"/>
    <w:rsid w:val="009869B4"/>
    <w:rsid w:val="00987009"/>
    <w:rsid w:val="009872BE"/>
    <w:rsid w:val="009873B2"/>
    <w:rsid w:val="00987988"/>
    <w:rsid w:val="009901E2"/>
    <w:rsid w:val="00990498"/>
    <w:rsid w:val="009904C7"/>
    <w:rsid w:val="00990B0F"/>
    <w:rsid w:val="00990BBD"/>
    <w:rsid w:val="009923E2"/>
    <w:rsid w:val="009929FC"/>
    <w:rsid w:val="0099302F"/>
    <w:rsid w:val="009931BC"/>
    <w:rsid w:val="0099324D"/>
    <w:rsid w:val="00993387"/>
    <w:rsid w:val="00993D21"/>
    <w:rsid w:val="00993E2D"/>
    <w:rsid w:val="00994B57"/>
    <w:rsid w:val="00994C75"/>
    <w:rsid w:val="00995A0E"/>
    <w:rsid w:val="00995A15"/>
    <w:rsid w:val="00995AA8"/>
    <w:rsid w:val="00995FED"/>
    <w:rsid w:val="0099601E"/>
    <w:rsid w:val="009964C7"/>
    <w:rsid w:val="00996BFD"/>
    <w:rsid w:val="00997A5E"/>
    <w:rsid w:val="009A0304"/>
    <w:rsid w:val="009A07AB"/>
    <w:rsid w:val="009A0D37"/>
    <w:rsid w:val="009A0D87"/>
    <w:rsid w:val="009A118A"/>
    <w:rsid w:val="009A121F"/>
    <w:rsid w:val="009A1428"/>
    <w:rsid w:val="009A14B5"/>
    <w:rsid w:val="009A1834"/>
    <w:rsid w:val="009A38F8"/>
    <w:rsid w:val="009A3D7B"/>
    <w:rsid w:val="009A407C"/>
    <w:rsid w:val="009A4683"/>
    <w:rsid w:val="009A4F6E"/>
    <w:rsid w:val="009A5F24"/>
    <w:rsid w:val="009A63A4"/>
    <w:rsid w:val="009A6802"/>
    <w:rsid w:val="009A6BA4"/>
    <w:rsid w:val="009A6C11"/>
    <w:rsid w:val="009A6F4D"/>
    <w:rsid w:val="009A773E"/>
    <w:rsid w:val="009B086A"/>
    <w:rsid w:val="009B0A97"/>
    <w:rsid w:val="009B250D"/>
    <w:rsid w:val="009B26BC"/>
    <w:rsid w:val="009B2B41"/>
    <w:rsid w:val="009B2DA6"/>
    <w:rsid w:val="009B4B9E"/>
    <w:rsid w:val="009B4BEB"/>
    <w:rsid w:val="009B4C52"/>
    <w:rsid w:val="009B4D43"/>
    <w:rsid w:val="009B4FB7"/>
    <w:rsid w:val="009B526D"/>
    <w:rsid w:val="009B54C4"/>
    <w:rsid w:val="009B5728"/>
    <w:rsid w:val="009B5D9F"/>
    <w:rsid w:val="009B705C"/>
    <w:rsid w:val="009B70CA"/>
    <w:rsid w:val="009B74FB"/>
    <w:rsid w:val="009C0614"/>
    <w:rsid w:val="009C081A"/>
    <w:rsid w:val="009C12FD"/>
    <w:rsid w:val="009C1337"/>
    <w:rsid w:val="009C1BAC"/>
    <w:rsid w:val="009C276F"/>
    <w:rsid w:val="009C3A94"/>
    <w:rsid w:val="009C3B20"/>
    <w:rsid w:val="009C41BA"/>
    <w:rsid w:val="009C4454"/>
    <w:rsid w:val="009C4925"/>
    <w:rsid w:val="009C4C01"/>
    <w:rsid w:val="009C5309"/>
    <w:rsid w:val="009C6B57"/>
    <w:rsid w:val="009C75DB"/>
    <w:rsid w:val="009C7726"/>
    <w:rsid w:val="009C7921"/>
    <w:rsid w:val="009C7F60"/>
    <w:rsid w:val="009D0827"/>
    <w:rsid w:val="009D13E1"/>
    <w:rsid w:val="009D1E3B"/>
    <w:rsid w:val="009D1F75"/>
    <w:rsid w:val="009D22A8"/>
    <w:rsid w:val="009D27DC"/>
    <w:rsid w:val="009D2FC0"/>
    <w:rsid w:val="009D33DF"/>
    <w:rsid w:val="009D3880"/>
    <w:rsid w:val="009D46FC"/>
    <w:rsid w:val="009D483E"/>
    <w:rsid w:val="009D4B73"/>
    <w:rsid w:val="009D4C3C"/>
    <w:rsid w:val="009D536C"/>
    <w:rsid w:val="009D53D8"/>
    <w:rsid w:val="009D6492"/>
    <w:rsid w:val="009D6CB0"/>
    <w:rsid w:val="009D7019"/>
    <w:rsid w:val="009D742C"/>
    <w:rsid w:val="009D7580"/>
    <w:rsid w:val="009E17F2"/>
    <w:rsid w:val="009E1C52"/>
    <w:rsid w:val="009E1C8C"/>
    <w:rsid w:val="009E1DCE"/>
    <w:rsid w:val="009E1EF8"/>
    <w:rsid w:val="009E2CAB"/>
    <w:rsid w:val="009E3670"/>
    <w:rsid w:val="009E3A7C"/>
    <w:rsid w:val="009E5A37"/>
    <w:rsid w:val="009E63BC"/>
    <w:rsid w:val="009E63EA"/>
    <w:rsid w:val="009E6C26"/>
    <w:rsid w:val="009E6CB4"/>
    <w:rsid w:val="009E6CC2"/>
    <w:rsid w:val="009E6E80"/>
    <w:rsid w:val="009E7A46"/>
    <w:rsid w:val="009E7CEB"/>
    <w:rsid w:val="009F0213"/>
    <w:rsid w:val="009F0BAF"/>
    <w:rsid w:val="009F2495"/>
    <w:rsid w:val="009F26C4"/>
    <w:rsid w:val="009F272B"/>
    <w:rsid w:val="009F31E8"/>
    <w:rsid w:val="009F32A2"/>
    <w:rsid w:val="009F3987"/>
    <w:rsid w:val="009F3EDB"/>
    <w:rsid w:val="009F44D8"/>
    <w:rsid w:val="009F4B88"/>
    <w:rsid w:val="009F5459"/>
    <w:rsid w:val="009F5E62"/>
    <w:rsid w:val="009F6403"/>
    <w:rsid w:val="009F6468"/>
    <w:rsid w:val="009F77B9"/>
    <w:rsid w:val="009F79A2"/>
    <w:rsid w:val="009F7B28"/>
    <w:rsid w:val="009F7B75"/>
    <w:rsid w:val="00A00286"/>
    <w:rsid w:val="00A00839"/>
    <w:rsid w:val="00A00D8A"/>
    <w:rsid w:val="00A02282"/>
    <w:rsid w:val="00A0304C"/>
    <w:rsid w:val="00A0352B"/>
    <w:rsid w:val="00A0387F"/>
    <w:rsid w:val="00A03D1C"/>
    <w:rsid w:val="00A03F8F"/>
    <w:rsid w:val="00A04AB0"/>
    <w:rsid w:val="00A04AD6"/>
    <w:rsid w:val="00A04C02"/>
    <w:rsid w:val="00A0503C"/>
    <w:rsid w:val="00A06E79"/>
    <w:rsid w:val="00A078BA"/>
    <w:rsid w:val="00A079CF"/>
    <w:rsid w:val="00A10975"/>
    <w:rsid w:val="00A127FB"/>
    <w:rsid w:val="00A129CA"/>
    <w:rsid w:val="00A12DF6"/>
    <w:rsid w:val="00A1356A"/>
    <w:rsid w:val="00A13A1E"/>
    <w:rsid w:val="00A13EE7"/>
    <w:rsid w:val="00A146AC"/>
    <w:rsid w:val="00A1486A"/>
    <w:rsid w:val="00A14ABE"/>
    <w:rsid w:val="00A15110"/>
    <w:rsid w:val="00A154E8"/>
    <w:rsid w:val="00A15712"/>
    <w:rsid w:val="00A15893"/>
    <w:rsid w:val="00A15923"/>
    <w:rsid w:val="00A160F3"/>
    <w:rsid w:val="00A16267"/>
    <w:rsid w:val="00A174E9"/>
    <w:rsid w:val="00A175E3"/>
    <w:rsid w:val="00A1762F"/>
    <w:rsid w:val="00A2043D"/>
    <w:rsid w:val="00A20D32"/>
    <w:rsid w:val="00A21505"/>
    <w:rsid w:val="00A21952"/>
    <w:rsid w:val="00A21C37"/>
    <w:rsid w:val="00A22186"/>
    <w:rsid w:val="00A22933"/>
    <w:rsid w:val="00A22E32"/>
    <w:rsid w:val="00A236F9"/>
    <w:rsid w:val="00A23C1A"/>
    <w:rsid w:val="00A24641"/>
    <w:rsid w:val="00A24D9D"/>
    <w:rsid w:val="00A24F66"/>
    <w:rsid w:val="00A25669"/>
    <w:rsid w:val="00A25A1C"/>
    <w:rsid w:val="00A25B42"/>
    <w:rsid w:val="00A26B6A"/>
    <w:rsid w:val="00A26FC1"/>
    <w:rsid w:val="00A2731F"/>
    <w:rsid w:val="00A30062"/>
    <w:rsid w:val="00A30C3B"/>
    <w:rsid w:val="00A30EC1"/>
    <w:rsid w:val="00A30FB6"/>
    <w:rsid w:val="00A313FE"/>
    <w:rsid w:val="00A32901"/>
    <w:rsid w:val="00A32911"/>
    <w:rsid w:val="00A32C5B"/>
    <w:rsid w:val="00A32FE3"/>
    <w:rsid w:val="00A33747"/>
    <w:rsid w:val="00A33841"/>
    <w:rsid w:val="00A33A50"/>
    <w:rsid w:val="00A34259"/>
    <w:rsid w:val="00A34F0B"/>
    <w:rsid w:val="00A352A3"/>
    <w:rsid w:val="00A35626"/>
    <w:rsid w:val="00A3565B"/>
    <w:rsid w:val="00A358A2"/>
    <w:rsid w:val="00A361F2"/>
    <w:rsid w:val="00A36473"/>
    <w:rsid w:val="00A367E9"/>
    <w:rsid w:val="00A368FA"/>
    <w:rsid w:val="00A37037"/>
    <w:rsid w:val="00A37466"/>
    <w:rsid w:val="00A37A21"/>
    <w:rsid w:val="00A40C71"/>
    <w:rsid w:val="00A40DB2"/>
    <w:rsid w:val="00A411AE"/>
    <w:rsid w:val="00A41397"/>
    <w:rsid w:val="00A419BE"/>
    <w:rsid w:val="00A42388"/>
    <w:rsid w:val="00A42621"/>
    <w:rsid w:val="00A428AC"/>
    <w:rsid w:val="00A428D0"/>
    <w:rsid w:val="00A4384C"/>
    <w:rsid w:val="00A43FFC"/>
    <w:rsid w:val="00A4472E"/>
    <w:rsid w:val="00A447C4"/>
    <w:rsid w:val="00A44BA0"/>
    <w:rsid w:val="00A44C15"/>
    <w:rsid w:val="00A451E5"/>
    <w:rsid w:val="00A45B0A"/>
    <w:rsid w:val="00A45E3F"/>
    <w:rsid w:val="00A474D1"/>
    <w:rsid w:val="00A47B4C"/>
    <w:rsid w:val="00A47F8A"/>
    <w:rsid w:val="00A503D6"/>
    <w:rsid w:val="00A51BA4"/>
    <w:rsid w:val="00A51D05"/>
    <w:rsid w:val="00A51F43"/>
    <w:rsid w:val="00A52807"/>
    <w:rsid w:val="00A54E70"/>
    <w:rsid w:val="00A5536A"/>
    <w:rsid w:val="00A5662C"/>
    <w:rsid w:val="00A5676C"/>
    <w:rsid w:val="00A56986"/>
    <w:rsid w:val="00A56A98"/>
    <w:rsid w:val="00A56EF1"/>
    <w:rsid w:val="00A57B4B"/>
    <w:rsid w:val="00A624CB"/>
    <w:rsid w:val="00A633FA"/>
    <w:rsid w:val="00A6355B"/>
    <w:rsid w:val="00A637A5"/>
    <w:rsid w:val="00A64E12"/>
    <w:rsid w:val="00A6510A"/>
    <w:rsid w:val="00A655F5"/>
    <w:rsid w:val="00A66825"/>
    <w:rsid w:val="00A669AE"/>
    <w:rsid w:val="00A66A46"/>
    <w:rsid w:val="00A66A70"/>
    <w:rsid w:val="00A66EBA"/>
    <w:rsid w:val="00A675CA"/>
    <w:rsid w:val="00A67BEF"/>
    <w:rsid w:val="00A70044"/>
    <w:rsid w:val="00A700DA"/>
    <w:rsid w:val="00A70165"/>
    <w:rsid w:val="00A703D1"/>
    <w:rsid w:val="00A7148A"/>
    <w:rsid w:val="00A714D8"/>
    <w:rsid w:val="00A71CBD"/>
    <w:rsid w:val="00A71ECD"/>
    <w:rsid w:val="00A71FFA"/>
    <w:rsid w:val="00A720F6"/>
    <w:rsid w:val="00A7282D"/>
    <w:rsid w:val="00A72DCD"/>
    <w:rsid w:val="00A73380"/>
    <w:rsid w:val="00A737E7"/>
    <w:rsid w:val="00A73E7B"/>
    <w:rsid w:val="00A747AE"/>
    <w:rsid w:val="00A7498C"/>
    <w:rsid w:val="00A74BBC"/>
    <w:rsid w:val="00A74F61"/>
    <w:rsid w:val="00A76C90"/>
    <w:rsid w:val="00A77241"/>
    <w:rsid w:val="00A77D0E"/>
    <w:rsid w:val="00A8020B"/>
    <w:rsid w:val="00A80C98"/>
    <w:rsid w:val="00A817EB"/>
    <w:rsid w:val="00A818CE"/>
    <w:rsid w:val="00A81D94"/>
    <w:rsid w:val="00A82315"/>
    <w:rsid w:val="00A82491"/>
    <w:rsid w:val="00A828CD"/>
    <w:rsid w:val="00A82D00"/>
    <w:rsid w:val="00A8397D"/>
    <w:rsid w:val="00A84262"/>
    <w:rsid w:val="00A84E19"/>
    <w:rsid w:val="00A84F89"/>
    <w:rsid w:val="00A8572A"/>
    <w:rsid w:val="00A85A26"/>
    <w:rsid w:val="00A85AEC"/>
    <w:rsid w:val="00A85F41"/>
    <w:rsid w:val="00A861EB"/>
    <w:rsid w:val="00A8673C"/>
    <w:rsid w:val="00A86B11"/>
    <w:rsid w:val="00A86B6C"/>
    <w:rsid w:val="00A86D36"/>
    <w:rsid w:val="00A87C0B"/>
    <w:rsid w:val="00A87D8B"/>
    <w:rsid w:val="00A87F22"/>
    <w:rsid w:val="00A90073"/>
    <w:rsid w:val="00A90529"/>
    <w:rsid w:val="00A907B0"/>
    <w:rsid w:val="00A90A29"/>
    <w:rsid w:val="00A91136"/>
    <w:rsid w:val="00A91935"/>
    <w:rsid w:val="00A91CC0"/>
    <w:rsid w:val="00A92256"/>
    <w:rsid w:val="00A930C9"/>
    <w:rsid w:val="00A9399A"/>
    <w:rsid w:val="00A93C1D"/>
    <w:rsid w:val="00A93CB5"/>
    <w:rsid w:val="00A93EA7"/>
    <w:rsid w:val="00A94409"/>
    <w:rsid w:val="00A94E26"/>
    <w:rsid w:val="00A952A4"/>
    <w:rsid w:val="00A95527"/>
    <w:rsid w:val="00A95B0E"/>
    <w:rsid w:val="00A95BDA"/>
    <w:rsid w:val="00A95F9E"/>
    <w:rsid w:val="00A960AF"/>
    <w:rsid w:val="00A96293"/>
    <w:rsid w:val="00A965FB"/>
    <w:rsid w:val="00AA032D"/>
    <w:rsid w:val="00AA0339"/>
    <w:rsid w:val="00AA05AB"/>
    <w:rsid w:val="00AA0DD9"/>
    <w:rsid w:val="00AA1DB4"/>
    <w:rsid w:val="00AA3587"/>
    <w:rsid w:val="00AA49F7"/>
    <w:rsid w:val="00AA4A2F"/>
    <w:rsid w:val="00AA52EE"/>
    <w:rsid w:val="00AA53F4"/>
    <w:rsid w:val="00AA62FC"/>
    <w:rsid w:val="00AA6AE7"/>
    <w:rsid w:val="00AA74C9"/>
    <w:rsid w:val="00AA75DF"/>
    <w:rsid w:val="00AB024D"/>
    <w:rsid w:val="00AB02DF"/>
    <w:rsid w:val="00AB056C"/>
    <w:rsid w:val="00AB0750"/>
    <w:rsid w:val="00AB0A02"/>
    <w:rsid w:val="00AB0CCC"/>
    <w:rsid w:val="00AB0D5D"/>
    <w:rsid w:val="00AB1A98"/>
    <w:rsid w:val="00AB2306"/>
    <w:rsid w:val="00AB2475"/>
    <w:rsid w:val="00AB25FB"/>
    <w:rsid w:val="00AB28CC"/>
    <w:rsid w:val="00AB29D2"/>
    <w:rsid w:val="00AB29DE"/>
    <w:rsid w:val="00AB36C5"/>
    <w:rsid w:val="00AB3D16"/>
    <w:rsid w:val="00AB41A8"/>
    <w:rsid w:val="00AB5672"/>
    <w:rsid w:val="00AB5792"/>
    <w:rsid w:val="00AB5B7A"/>
    <w:rsid w:val="00AB5B89"/>
    <w:rsid w:val="00AB63A3"/>
    <w:rsid w:val="00AB6551"/>
    <w:rsid w:val="00AB6718"/>
    <w:rsid w:val="00AB6774"/>
    <w:rsid w:val="00AB6ADF"/>
    <w:rsid w:val="00AB6DAA"/>
    <w:rsid w:val="00AB7762"/>
    <w:rsid w:val="00AC0F20"/>
    <w:rsid w:val="00AC16AF"/>
    <w:rsid w:val="00AC1872"/>
    <w:rsid w:val="00AC2545"/>
    <w:rsid w:val="00AC259E"/>
    <w:rsid w:val="00AC326E"/>
    <w:rsid w:val="00AC35AA"/>
    <w:rsid w:val="00AC3A44"/>
    <w:rsid w:val="00AC3AA8"/>
    <w:rsid w:val="00AC48DA"/>
    <w:rsid w:val="00AC4979"/>
    <w:rsid w:val="00AC5117"/>
    <w:rsid w:val="00AC5FE8"/>
    <w:rsid w:val="00AC6018"/>
    <w:rsid w:val="00AC6029"/>
    <w:rsid w:val="00AC6045"/>
    <w:rsid w:val="00AC7708"/>
    <w:rsid w:val="00AC7811"/>
    <w:rsid w:val="00AC797F"/>
    <w:rsid w:val="00AC7A61"/>
    <w:rsid w:val="00AC7A6C"/>
    <w:rsid w:val="00AD0372"/>
    <w:rsid w:val="00AD09CD"/>
    <w:rsid w:val="00AD0E0F"/>
    <w:rsid w:val="00AD144B"/>
    <w:rsid w:val="00AD193A"/>
    <w:rsid w:val="00AD1FBB"/>
    <w:rsid w:val="00AD25A6"/>
    <w:rsid w:val="00AD2B3B"/>
    <w:rsid w:val="00AD2C8D"/>
    <w:rsid w:val="00AD2C9E"/>
    <w:rsid w:val="00AD2E70"/>
    <w:rsid w:val="00AD2E80"/>
    <w:rsid w:val="00AD3789"/>
    <w:rsid w:val="00AD4360"/>
    <w:rsid w:val="00AD4525"/>
    <w:rsid w:val="00AD4862"/>
    <w:rsid w:val="00AD4A58"/>
    <w:rsid w:val="00AD5E4D"/>
    <w:rsid w:val="00AD6D4F"/>
    <w:rsid w:val="00AD6FE6"/>
    <w:rsid w:val="00AE0DAC"/>
    <w:rsid w:val="00AE10DE"/>
    <w:rsid w:val="00AE15EB"/>
    <w:rsid w:val="00AE1790"/>
    <w:rsid w:val="00AE204F"/>
    <w:rsid w:val="00AE2C48"/>
    <w:rsid w:val="00AE2F30"/>
    <w:rsid w:val="00AE4256"/>
    <w:rsid w:val="00AE4C3D"/>
    <w:rsid w:val="00AE543C"/>
    <w:rsid w:val="00AE54A5"/>
    <w:rsid w:val="00AE580C"/>
    <w:rsid w:val="00AE59F3"/>
    <w:rsid w:val="00AE5CC3"/>
    <w:rsid w:val="00AE5F5F"/>
    <w:rsid w:val="00AE62CA"/>
    <w:rsid w:val="00AE6972"/>
    <w:rsid w:val="00AE6FCF"/>
    <w:rsid w:val="00AF04DD"/>
    <w:rsid w:val="00AF099D"/>
    <w:rsid w:val="00AF0B05"/>
    <w:rsid w:val="00AF0CF3"/>
    <w:rsid w:val="00AF1460"/>
    <w:rsid w:val="00AF2676"/>
    <w:rsid w:val="00AF2F6D"/>
    <w:rsid w:val="00AF2FA7"/>
    <w:rsid w:val="00AF30B8"/>
    <w:rsid w:val="00AF339D"/>
    <w:rsid w:val="00AF4B0C"/>
    <w:rsid w:val="00AF4CA7"/>
    <w:rsid w:val="00AF5220"/>
    <w:rsid w:val="00AF576F"/>
    <w:rsid w:val="00AF5797"/>
    <w:rsid w:val="00AF5F17"/>
    <w:rsid w:val="00AF63DD"/>
    <w:rsid w:val="00AF6430"/>
    <w:rsid w:val="00AF650B"/>
    <w:rsid w:val="00AF72E8"/>
    <w:rsid w:val="00B015AD"/>
    <w:rsid w:val="00B01BDA"/>
    <w:rsid w:val="00B02447"/>
    <w:rsid w:val="00B030B5"/>
    <w:rsid w:val="00B03423"/>
    <w:rsid w:val="00B034AA"/>
    <w:rsid w:val="00B03B40"/>
    <w:rsid w:val="00B03E32"/>
    <w:rsid w:val="00B043F4"/>
    <w:rsid w:val="00B047FB"/>
    <w:rsid w:val="00B0514C"/>
    <w:rsid w:val="00B05AC8"/>
    <w:rsid w:val="00B06188"/>
    <w:rsid w:val="00B06203"/>
    <w:rsid w:val="00B069CB"/>
    <w:rsid w:val="00B07A2A"/>
    <w:rsid w:val="00B07E20"/>
    <w:rsid w:val="00B102FF"/>
    <w:rsid w:val="00B10385"/>
    <w:rsid w:val="00B108A2"/>
    <w:rsid w:val="00B10FF3"/>
    <w:rsid w:val="00B11F69"/>
    <w:rsid w:val="00B1218F"/>
    <w:rsid w:val="00B12442"/>
    <w:rsid w:val="00B12B18"/>
    <w:rsid w:val="00B12DC4"/>
    <w:rsid w:val="00B12DE2"/>
    <w:rsid w:val="00B13183"/>
    <w:rsid w:val="00B13895"/>
    <w:rsid w:val="00B14315"/>
    <w:rsid w:val="00B146A5"/>
    <w:rsid w:val="00B14D94"/>
    <w:rsid w:val="00B1555C"/>
    <w:rsid w:val="00B16861"/>
    <w:rsid w:val="00B16932"/>
    <w:rsid w:val="00B16950"/>
    <w:rsid w:val="00B16DE1"/>
    <w:rsid w:val="00B16F83"/>
    <w:rsid w:val="00B171B1"/>
    <w:rsid w:val="00B176C9"/>
    <w:rsid w:val="00B17902"/>
    <w:rsid w:val="00B2017B"/>
    <w:rsid w:val="00B20488"/>
    <w:rsid w:val="00B20963"/>
    <w:rsid w:val="00B20F5F"/>
    <w:rsid w:val="00B20FD3"/>
    <w:rsid w:val="00B2113D"/>
    <w:rsid w:val="00B2170E"/>
    <w:rsid w:val="00B231F3"/>
    <w:rsid w:val="00B23923"/>
    <w:rsid w:val="00B240A0"/>
    <w:rsid w:val="00B240EB"/>
    <w:rsid w:val="00B247C6"/>
    <w:rsid w:val="00B24F4B"/>
    <w:rsid w:val="00B26495"/>
    <w:rsid w:val="00B26BFD"/>
    <w:rsid w:val="00B26C55"/>
    <w:rsid w:val="00B271C2"/>
    <w:rsid w:val="00B3013D"/>
    <w:rsid w:val="00B30545"/>
    <w:rsid w:val="00B30BB7"/>
    <w:rsid w:val="00B31461"/>
    <w:rsid w:val="00B315CF"/>
    <w:rsid w:val="00B31C16"/>
    <w:rsid w:val="00B31F09"/>
    <w:rsid w:val="00B31FE4"/>
    <w:rsid w:val="00B3210A"/>
    <w:rsid w:val="00B32657"/>
    <w:rsid w:val="00B32671"/>
    <w:rsid w:val="00B32681"/>
    <w:rsid w:val="00B34157"/>
    <w:rsid w:val="00B359E5"/>
    <w:rsid w:val="00B35E98"/>
    <w:rsid w:val="00B366CA"/>
    <w:rsid w:val="00B36754"/>
    <w:rsid w:val="00B36A02"/>
    <w:rsid w:val="00B36AE5"/>
    <w:rsid w:val="00B36EB9"/>
    <w:rsid w:val="00B36F34"/>
    <w:rsid w:val="00B376B2"/>
    <w:rsid w:val="00B376E5"/>
    <w:rsid w:val="00B37A4E"/>
    <w:rsid w:val="00B37D76"/>
    <w:rsid w:val="00B4007C"/>
    <w:rsid w:val="00B4012E"/>
    <w:rsid w:val="00B40144"/>
    <w:rsid w:val="00B401D6"/>
    <w:rsid w:val="00B40418"/>
    <w:rsid w:val="00B404D8"/>
    <w:rsid w:val="00B41DDC"/>
    <w:rsid w:val="00B423E9"/>
    <w:rsid w:val="00B42536"/>
    <w:rsid w:val="00B42D99"/>
    <w:rsid w:val="00B43FC7"/>
    <w:rsid w:val="00B4550C"/>
    <w:rsid w:val="00B45942"/>
    <w:rsid w:val="00B45F74"/>
    <w:rsid w:val="00B45FF1"/>
    <w:rsid w:val="00B4673B"/>
    <w:rsid w:val="00B46EE3"/>
    <w:rsid w:val="00B47706"/>
    <w:rsid w:val="00B47AAB"/>
    <w:rsid w:val="00B50438"/>
    <w:rsid w:val="00B5056A"/>
    <w:rsid w:val="00B50731"/>
    <w:rsid w:val="00B5085A"/>
    <w:rsid w:val="00B50E25"/>
    <w:rsid w:val="00B51B62"/>
    <w:rsid w:val="00B51CFC"/>
    <w:rsid w:val="00B51E35"/>
    <w:rsid w:val="00B52128"/>
    <w:rsid w:val="00B5277B"/>
    <w:rsid w:val="00B529D8"/>
    <w:rsid w:val="00B53091"/>
    <w:rsid w:val="00B540D7"/>
    <w:rsid w:val="00B54408"/>
    <w:rsid w:val="00B54D2F"/>
    <w:rsid w:val="00B54E18"/>
    <w:rsid w:val="00B551F4"/>
    <w:rsid w:val="00B553D4"/>
    <w:rsid w:val="00B55644"/>
    <w:rsid w:val="00B5610E"/>
    <w:rsid w:val="00B5723B"/>
    <w:rsid w:val="00B5767D"/>
    <w:rsid w:val="00B57A56"/>
    <w:rsid w:val="00B57F43"/>
    <w:rsid w:val="00B61219"/>
    <w:rsid w:val="00B614BD"/>
    <w:rsid w:val="00B6155C"/>
    <w:rsid w:val="00B62136"/>
    <w:rsid w:val="00B624BF"/>
    <w:rsid w:val="00B62536"/>
    <w:rsid w:val="00B62FBE"/>
    <w:rsid w:val="00B6364C"/>
    <w:rsid w:val="00B6482C"/>
    <w:rsid w:val="00B64F9E"/>
    <w:rsid w:val="00B65EC9"/>
    <w:rsid w:val="00B6637B"/>
    <w:rsid w:val="00B6674E"/>
    <w:rsid w:val="00B66FFC"/>
    <w:rsid w:val="00B67FF9"/>
    <w:rsid w:val="00B703F8"/>
    <w:rsid w:val="00B709F3"/>
    <w:rsid w:val="00B70E71"/>
    <w:rsid w:val="00B71048"/>
    <w:rsid w:val="00B71776"/>
    <w:rsid w:val="00B71E6C"/>
    <w:rsid w:val="00B71E73"/>
    <w:rsid w:val="00B71FDD"/>
    <w:rsid w:val="00B73601"/>
    <w:rsid w:val="00B739EE"/>
    <w:rsid w:val="00B73B67"/>
    <w:rsid w:val="00B73F5B"/>
    <w:rsid w:val="00B740A1"/>
    <w:rsid w:val="00B7474A"/>
    <w:rsid w:val="00B75530"/>
    <w:rsid w:val="00B755BD"/>
    <w:rsid w:val="00B75B20"/>
    <w:rsid w:val="00B75ECC"/>
    <w:rsid w:val="00B7622F"/>
    <w:rsid w:val="00B76334"/>
    <w:rsid w:val="00B76372"/>
    <w:rsid w:val="00B7794C"/>
    <w:rsid w:val="00B77F34"/>
    <w:rsid w:val="00B80B0A"/>
    <w:rsid w:val="00B82EE3"/>
    <w:rsid w:val="00B83341"/>
    <w:rsid w:val="00B83B07"/>
    <w:rsid w:val="00B84CF9"/>
    <w:rsid w:val="00B85733"/>
    <w:rsid w:val="00B85DCB"/>
    <w:rsid w:val="00B86087"/>
    <w:rsid w:val="00B863C7"/>
    <w:rsid w:val="00B867F5"/>
    <w:rsid w:val="00B86BB8"/>
    <w:rsid w:val="00B86FBF"/>
    <w:rsid w:val="00B870CA"/>
    <w:rsid w:val="00B87A80"/>
    <w:rsid w:val="00B87AD0"/>
    <w:rsid w:val="00B87FA4"/>
    <w:rsid w:val="00B91412"/>
    <w:rsid w:val="00B92163"/>
    <w:rsid w:val="00B92AE7"/>
    <w:rsid w:val="00B92E52"/>
    <w:rsid w:val="00B93CF6"/>
    <w:rsid w:val="00B93F3A"/>
    <w:rsid w:val="00B941D0"/>
    <w:rsid w:val="00B966DC"/>
    <w:rsid w:val="00B9688C"/>
    <w:rsid w:val="00B97C4A"/>
    <w:rsid w:val="00B97EC1"/>
    <w:rsid w:val="00BA0643"/>
    <w:rsid w:val="00BA137E"/>
    <w:rsid w:val="00BA2AC3"/>
    <w:rsid w:val="00BA2C9F"/>
    <w:rsid w:val="00BA51F6"/>
    <w:rsid w:val="00BA532A"/>
    <w:rsid w:val="00BA5E44"/>
    <w:rsid w:val="00BA5FFA"/>
    <w:rsid w:val="00BA6FFB"/>
    <w:rsid w:val="00BA7DAD"/>
    <w:rsid w:val="00BB048E"/>
    <w:rsid w:val="00BB068B"/>
    <w:rsid w:val="00BB294F"/>
    <w:rsid w:val="00BB2B5B"/>
    <w:rsid w:val="00BB4520"/>
    <w:rsid w:val="00BB4BE9"/>
    <w:rsid w:val="00BB5E2E"/>
    <w:rsid w:val="00BB6214"/>
    <w:rsid w:val="00BB6A0E"/>
    <w:rsid w:val="00BB6C4A"/>
    <w:rsid w:val="00BB72C3"/>
    <w:rsid w:val="00BB7C40"/>
    <w:rsid w:val="00BC0399"/>
    <w:rsid w:val="00BC061E"/>
    <w:rsid w:val="00BC07EE"/>
    <w:rsid w:val="00BC10C1"/>
    <w:rsid w:val="00BC145B"/>
    <w:rsid w:val="00BC23AD"/>
    <w:rsid w:val="00BC2B5D"/>
    <w:rsid w:val="00BC31FF"/>
    <w:rsid w:val="00BC392B"/>
    <w:rsid w:val="00BC3980"/>
    <w:rsid w:val="00BC47CE"/>
    <w:rsid w:val="00BC4B1D"/>
    <w:rsid w:val="00BC4B51"/>
    <w:rsid w:val="00BC5F57"/>
    <w:rsid w:val="00BC6B2A"/>
    <w:rsid w:val="00BC6D73"/>
    <w:rsid w:val="00BC7197"/>
    <w:rsid w:val="00BC7895"/>
    <w:rsid w:val="00BC7BF5"/>
    <w:rsid w:val="00BC7E79"/>
    <w:rsid w:val="00BD1F1E"/>
    <w:rsid w:val="00BD3B10"/>
    <w:rsid w:val="00BD3B23"/>
    <w:rsid w:val="00BD3C2B"/>
    <w:rsid w:val="00BD3FEE"/>
    <w:rsid w:val="00BD412D"/>
    <w:rsid w:val="00BD4B23"/>
    <w:rsid w:val="00BD5B45"/>
    <w:rsid w:val="00BD672A"/>
    <w:rsid w:val="00BD6E2E"/>
    <w:rsid w:val="00BD796C"/>
    <w:rsid w:val="00BD7AC8"/>
    <w:rsid w:val="00BE03F0"/>
    <w:rsid w:val="00BE0FA0"/>
    <w:rsid w:val="00BE2460"/>
    <w:rsid w:val="00BE2604"/>
    <w:rsid w:val="00BE43D5"/>
    <w:rsid w:val="00BE480E"/>
    <w:rsid w:val="00BE4EF9"/>
    <w:rsid w:val="00BE55F9"/>
    <w:rsid w:val="00BE5CEC"/>
    <w:rsid w:val="00BE5F6B"/>
    <w:rsid w:val="00BE661F"/>
    <w:rsid w:val="00BE7092"/>
    <w:rsid w:val="00BE73CC"/>
    <w:rsid w:val="00BE7EE2"/>
    <w:rsid w:val="00BF0324"/>
    <w:rsid w:val="00BF12ED"/>
    <w:rsid w:val="00BF1BF2"/>
    <w:rsid w:val="00BF1DF9"/>
    <w:rsid w:val="00BF21F4"/>
    <w:rsid w:val="00BF3BCB"/>
    <w:rsid w:val="00BF4459"/>
    <w:rsid w:val="00BF4EDA"/>
    <w:rsid w:val="00BF5268"/>
    <w:rsid w:val="00BF6537"/>
    <w:rsid w:val="00BF6C13"/>
    <w:rsid w:val="00BF6F00"/>
    <w:rsid w:val="00BF7866"/>
    <w:rsid w:val="00C0166C"/>
    <w:rsid w:val="00C022EF"/>
    <w:rsid w:val="00C02B6A"/>
    <w:rsid w:val="00C03417"/>
    <w:rsid w:val="00C03AE0"/>
    <w:rsid w:val="00C0452A"/>
    <w:rsid w:val="00C046AF"/>
    <w:rsid w:val="00C04BDF"/>
    <w:rsid w:val="00C04F41"/>
    <w:rsid w:val="00C072FB"/>
    <w:rsid w:val="00C07739"/>
    <w:rsid w:val="00C10E29"/>
    <w:rsid w:val="00C10EE1"/>
    <w:rsid w:val="00C111A9"/>
    <w:rsid w:val="00C113BF"/>
    <w:rsid w:val="00C12161"/>
    <w:rsid w:val="00C123B8"/>
    <w:rsid w:val="00C123C5"/>
    <w:rsid w:val="00C12C97"/>
    <w:rsid w:val="00C12D26"/>
    <w:rsid w:val="00C1368C"/>
    <w:rsid w:val="00C136E0"/>
    <w:rsid w:val="00C14784"/>
    <w:rsid w:val="00C147A4"/>
    <w:rsid w:val="00C14BF5"/>
    <w:rsid w:val="00C14C43"/>
    <w:rsid w:val="00C15241"/>
    <w:rsid w:val="00C1585E"/>
    <w:rsid w:val="00C15E44"/>
    <w:rsid w:val="00C16FC6"/>
    <w:rsid w:val="00C170BC"/>
    <w:rsid w:val="00C170E0"/>
    <w:rsid w:val="00C1770F"/>
    <w:rsid w:val="00C1778E"/>
    <w:rsid w:val="00C17F12"/>
    <w:rsid w:val="00C205F0"/>
    <w:rsid w:val="00C20AF7"/>
    <w:rsid w:val="00C21250"/>
    <w:rsid w:val="00C21ABE"/>
    <w:rsid w:val="00C21BA7"/>
    <w:rsid w:val="00C22223"/>
    <w:rsid w:val="00C225CC"/>
    <w:rsid w:val="00C22C85"/>
    <w:rsid w:val="00C22F23"/>
    <w:rsid w:val="00C23063"/>
    <w:rsid w:val="00C24254"/>
    <w:rsid w:val="00C2430A"/>
    <w:rsid w:val="00C24313"/>
    <w:rsid w:val="00C243E1"/>
    <w:rsid w:val="00C249B2"/>
    <w:rsid w:val="00C24A48"/>
    <w:rsid w:val="00C24B5B"/>
    <w:rsid w:val="00C25970"/>
    <w:rsid w:val="00C25DEB"/>
    <w:rsid w:val="00C25FC4"/>
    <w:rsid w:val="00C26CD9"/>
    <w:rsid w:val="00C279E0"/>
    <w:rsid w:val="00C27A10"/>
    <w:rsid w:val="00C27D01"/>
    <w:rsid w:val="00C27DB6"/>
    <w:rsid w:val="00C303DD"/>
    <w:rsid w:val="00C30877"/>
    <w:rsid w:val="00C31B5C"/>
    <w:rsid w:val="00C31D7A"/>
    <w:rsid w:val="00C323DE"/>
    <w:rsid w:val="00C324DA"/>
    <w:rsid w:val="00C333FE"/>
    <w:rsid w:val="00C33815"/>
    <w:rsid w:val="00C33915"/>
    <w:rsid w:val="00C33E28"/>
    <w:rsid w:val="00C33EB8"/>
    <w:rsid w:val="00C34432"/>
    <w:rsid w:val="00C34F61"/>
    <w:rsid w:val="00C352C1"/>
    <w:rsid w:val="00C35549"/>
    <w:rsid w:val="00C35606"/>
    <w:rsid w:val="00C364C9"/>
    <w:rsid w:val="00C369A4"/>
    <w:rsid w:val="00C36C3E"/>
    <w:rsid w:val="00C378FD"/>
    <w:rsid w:val="00C379A1"/>
    <w:rsid w:val="00C37BD7"/>
    <w:rsid w:val="00C37D53"/>
    <w:rsid w:val="00C37F60"/>
    <w:rsid w:val="00C40315"/>
    <w:rsid w:val="00C4071D"/>
    <w:rsid w:val="00C409DA"/>
    <w:rsid w:val="00C4135B"/>
    <w:rsid w:val="00C42388"/>
    <w:rsid w:val="00C42767"/>
    <w:rsid w:val="00C42C7A"/>
    <w:rsid w:val="00C42E8B"/>
    <w:rsid w:val="00C43308"/>
    <w:rsid w:val="00C435AD"/>
    <w:rsid w:val="00C43C59"/>
    <w:rsid w:val="00C43ED6"/>
    <w:rsid w:val="00C43FBD"/>
    <w:rsid w:val="00C46177"/>
    <w:rsid w:val="00C465E6"/>
    <w:rsid w:val="00C471F5"/>
    <w:rsid w:val="00C47B61"/>
    <w:rsid w:val="00C500D9"/>
    <w:rsid w:val="00C50530"/>
    <w:rsid w:val="00C5057A"/>
    <w:rsid w:val="00C50688"/>
    <w:rsid w:val="00C50698"/>
    <w:rsid w:val="00C50870"/>
    <w:rsid w:val="00C50CD1"/>
    <w:rsid w:val="00C50F2E"/>
    <w:rsid w:val="00C512A4"/>
    <w:rsid w:val="00C51F54"/>
    <w:rsid w:val="00C5289F"/>
    <w:rsid w:val="00C5323D"/>
    <w:rsid w:val="00C53367"/>
    <w:rsid w:val="00C537FE"/>
    <w:rsid w:val="00C53842"/>
    <w:rsid w:val="00C53F71"/>
    <w:rsid w:val="00C53F91"/>
    <w:rsid w:val="00C54A68"/>
    <w:rsid w:val="00C54BCE"/>
    <w:rsid w:val="00C5582B"/>
    <w:rsid w:val="00C5630A"/>
    <w:rsid w:val="00C5669B"/>
    <w:rsid w:val="00C56710"/>
    <w:rsid w:val="00C56755"/>
    <w:rsid w:val="00C56FEF"/>
    <w:rsid w:val="00C57687"/>
    <w:rsid w:val="00C60BAE"/>
    <w:rsid w:val="00C60C55"/>
    <w:rsid w:val="00C611C0"/>
    <w:rsid w:val="00C6182B"/>
    <w:rsid w:val="00C61AA0"/>
    <w:rsid w:val="00C62373"/>
    <w:rsid w:val="00C63374"/>
    <w:rsid w:val="00C64009"/>
    <w:rsid w:val="00C6584E"/>
    <w:rsid w:val="00C65BF6"/>
    <w:rsid w:val="00C65C7A"/>
    <w:rsid w:val="00C661C0"/>
    <w:rsid w:val="00C661DB"/>
    <w:rsid w:val="00C66316"/>
    <w:rsid w:val="00C66605"/>
    <w:rsid w:val="00C66808"/>
    <w:rsid w:val="00C66B34"/>
    <w:rsid w:val="00C66FC8"/>
    <w:rsid w:val="00C67024"/>
    <w:rsid w:val="00C674FB"/>
    <w:rsid w:val="00C70183"/>
    <w:rsid w:val="00C710EF"/>
    <w:rsid w:val="00C719F0"/>
    <w:rsid w:val="00C71E8D"/>
    <w:rsid w:val="00C71F3B"/>
    <w:rsid w:val="00C71FD7"/>
    <w:rsid w:val="00C71FDE"/>
    <w:rsid w:val="00C7256E"/>
    <w:rsid w:val="00C73396"/>
    <w:rsid w:val="00C7358B"/>
    <w:rsid w:val="00C736ED"/>
    <w:rsid w:val="00C746BB"/>
    <w:rsid w:val="00C74BF1"/>
    <w:rsid w:val="00C751E7"/>
    <w:rsid w:val="00C7600B"/>
    <w:rsid w:val="00C768F0"/>
    <w:rsid w:val="00C76919"/>
    <w:rsid w:val="00C76E74"/>
    <w:rsid w:val="00C77569"/>
    <w:rsid w:val="00C8053E"/>
    <w:rsid w:val="00C814E0"/>
    <w:rsid w:val="00C815FD"/>
    <w:rsid w:val="00C822E5"/>
    <w:rsid w:val="00C82831"/>
    <w:rsid w:val="00C833E2"/>
    <w:rsid w:val="00C83617"/>
    <w:rsid w:val="00C83783"/>
    <w:rsid w:val="00C84A48"/>
    <w:rsid w:val="00C84D9D"/>
    <w:rsid w:val="00C8537F"/>
    <w:rsid w:val="00C85503"/>
    <w:rsid w:val="00C85D17"/>
    <w:rsid w:val="00C85F9F"/>
    <w:rsid w:val="00C86220"/>
    <w:rsid w:val="00C86756"/>
    <w:rsid w:val="00C87F31"/>
    <w:rsid w:val="00C91B26"/>
    <w:rsid w:val="00C91DD0"/>
    <w:rsid w:val="00C924E1"/>
    <w:rsid w:val="00C928B9"/>
    <w:rsid w:val="00C929E4"/>
    <w:rsid w:val="00C937BF"/>
    <w:rsid w:val="00C9448D"/>
    <w:rsid w:val="00C94ED0"/>
    <w:rsid w:val="00C9553B"/>
    <w:rsid w:val="00C9589E"/>
    <w:rsid w:val="00C95AFB"/>
    <w:rsid w:val="00C96A00"/>
    <w:rsid w:val="00C976AA"/>
    <w:rsid w:val="00C978C4"/>
    <w:rsid w:val="00C97947"/>
    <w:rsid w:val="00CA0C6E"/>
    <w:rsid w:val="00CA30B4"/>
    <w:rsid w:val="00CA326C"/>
    <w:rsid w:val="00CA3632"/>
    <w:rsid w:val="00CA3F3C"/>
    <w:rsid w:val="00CA3FF9"/>
    <w:rsid w:val="00CA481F"/>
    <w:rsid w:val="00CA4A73"/>
    <w:rsid w:val="00CA6C20"/>
    <w:rsid w:val="00CA6C69"/>
    <w:rsid w:val="00CA7349"/>
    <w:rsid w:val="00CA7726"/>
    <w:rsid w:val="00CA7CF9"/>
    <w:rsid w:val="00CB01B3"/>
    <w:rsid w:val="00CB0A24"/>
    <w:rsid w:val="00CB0FD0"/>
    <w:rsid w:val="00CB216C"/>
    <w:rsid w:val="00CB27F7"/>
    <w:rsid w:val="00CB2AAC"/>
    <w:rsid w:val="00CB2D5B"/>
    <w:rsid w:val="00CB31D6"/>
    <w:rsid w:val="00CB363B"/>
    <w:rsid w:val="00CB3BE1"/>
    <w:rsid w:val="00CB3C3B"/>
    <w:rsid w:val="00CB3D08"/>
    <w:rsid w:val="00CB4491"/>
    <w:rsid w:val="00CB4C6C"/>
    <w:rsid w:val="00CB52B3"/>
    <w:rsid w:val="00CB594C"/>
    <w:rsid w:val="00CB5976"/>
    <w:rsid w:val="00CB5BFC"/>
    <w:rsid w:val="00CB6FD2"/>
    <w:rsid w:val="00CB6FF9"/>
    <w:rsid w:val="00CB71BD"/>
    <w:rsid w:val="00CB71E4"/>
    <w:rsid w:val="00CB73B1"/>
    <w:rsid w:val="00CB74DF"/>
    <w:rsid w:val="00CC0B4F"/>
    <w:rsid w:val="00CC0CEB"/>
    <w:rsid w:val="00CC1A54"/>
    <w:rsid w:val="00CC1AC1"/>
    <w:rsid w:val="00CC21CA"/>
    <w:rsid w:val="00CC253A"/>
    <w:rsid w:val="00CC2561"/>
    <w:rsid w:val="00CC2C1F"/>
    <w:rsid w:val="00CC2FA0"/>
    <w:rsid w:val="00CC3233"/>
    <w:rsid w:val="00CC422D"/>
    <w:rsid w:val="00CC4488"/>
    <w:rsid w:val="00CC44D9"/>
    <w:rsid w:val="00CC463D"/>
    <w:rsid w:val="00CC47EA"/>
    <w:rsid w:val="00CC5072"/>
    <w:rsid w:val="00CC5207"/>
    <w:rsid w:val="00CC5EAC"/>
    <w:rsid w:val="00CC5ECF"/>
    <w:rsid w:val="00CC615C"/>
    <w:rsid w:val="00CC63A9"/>
    <w:rsid w:val="00CC642B"/>
    <w:rsid w:val="00CC6761"/>
    <w:rsid w:val="00CC6CDE"/>
    <w:rsid w:val="00CC7119"/>
    <w:rsid w:val="00CD01AB"/>
    <w:rsid w:val="00CD0F8D"/>
    <w:rsid w:val="00CD108D"/>
    <w:rsid w:val="00CD3EF4"/>
    <w:rsid w:val="00CD483B"/>
    <w:rsid w:val="00CD4868"/>
    <w:rsid w:val="00CD4D52"/>
    <w:rsid w:val="00CD51C5"/>
    <w:rsid w:val="00CD535D"/>
    <w:rsid w:val="00CD664A"/>
    <w:rsid w:val="00CD694D"/>
    <w:rsid w:val="00CD7078"/>
    <w:rsid w:val="00CD745B"/>
    <w:rsid w:val="00CD745F"/>
    <w:rsid w:val="00CD779C"/>
    <w:rsid w:val="00CD7A57"/>
    <w:rsid w:val="00CE0104"/>
    <w:rsid w:val="00CE0396"/>
    <w:rsid w:val="00CE0999"/>
    <w:rsid w:val="00CE1375"/>
    <w:rsid w:val="00CE1400"/>
    <w:rsid w:val="00CE1CC3"/>
    <w:rsid w:val="00CE225A"/>
    <w:rsid w:val="00CE2561"/>
    <w:rsid w:val="00CE2A3C"/>
    <w:rsid w:val="00CE2B6E"/>
    <w:rsid w:val="00CE33EB"/>
    <w:rsid w:val="00CE46FE"/>
    <w:rsid w:val="00CE4F07"/>
    <w:rsid w:val="00CE544F"/>
    <w:rsid w:val="00CE644C"/>
    <w:rsid w:val="00CE69D1"/>
    <w:rsid w:val="00CE7BB2"/>
    <w:rsid w:val="00CE7F37"/>
    <w:rsid w:val="00CF0241"/>
    <w:rsid w:val="00CF0802"/>
    <w:rsid w:val="00CF1201"/>
    <w:rsid w:val="00CF1874"/>
    <w:rsid w:val="00CF19C9"/>
    <w:rsid w:val="00CF2274"/>
    <w:rsid w:val="00CF2AA9"/>
    <w:rsid w:val="00CF3338"/>
    <w:rsid w:val="00CF3439"/>
    <w:rsid w:val="00CF34E1"/>
    <w:rsid w:val="00CF3D04"/>
    <w:rsid w:val="00CF3D05"/>
    <w:rsid w:val="00CF4238"/>
    <w:rsid w:val="00CF5048"/>
    <w:rsid w:val="00CF52F8"/>
    <w:rsid w:val="00CF545D"/>
    <w:rsid w:val="00CF5506"/>
    <w:rsid w:val="00CF5838"/>
    <w:rsid w:val="00CF5BEB"/>
    <w:rsid w:val="00CF5F1E"/>
    <w:rsid w:val="00CF6D07"/>
    <w:rsid w:val="00CF6EB3"/>
    <w:rsid w:val="00CF71D2"/>
    <w:rsid w:val="00D00AFA"/>
    <w:rsid w:val="00D011EF"/>
    <w:rsid w:val="00D01977"/>
    <w:rsid w:val="00D0227E"/>
    <w:rsid w:val="00D02330"/>
    <w:rsid w:val="00D02871"/>
    <w:rsid w:val="00D03257"/>
    <w:rsid w:val="00D03511"/>
    <w:rsid w:val="00D037C3"/>
    <w:rsid w:val="00D03C92"/>
    <w:rsid w:val="00D05906"/>
    <w:rsid w:val="00D05A17"/>
    <w:rsid w:val="00D05DF2"/>
    <w:rsid w:val="00D06257"/>
    <w:rsid w:val="00D06CEE"/>
    <w:rsid w:val="00D071E0"/>
    <w:rsid w:val="00D107E2"/>
    <w:rsid w:val="00D108AA"/>
    <w:rsid w:val="00D11630"/>
    <w:rsid w:val="00D11B38"/>
    <w:rsid w:val="00D12031"/>
    <w:rsid w:val="00D121BB"/>
    <w:rsid w:val="00D1287F"/>
    <w:rsid w:val="00D130EF"/>
    <w:rsid w:val="00D13381"/>
    <w:rsid w:val="00D14494"/>
    <w:rsid w:val="00D1559E"/>
    <w:rsid w:val="00D15ADC"/>
    <w:rsid w:val="00D15F44"/>
    <w:rsid w:val="00D16047"/>
    <w:rsid w:val="00D16419"/>
    <w:rsid w:val="00D1684D"/>
    <w:rsid w:val="00D16BA4"/>
    <w:rsid w:val="00D1791A"/>
    <w:rsid w:val="00D179D8"/>
    <w:rsid w:val="00D203AA"/>
    <w:rsid w:val="00D20D5A"/>
    <w:rsid w:val="00D223D5"/>
    <w:rsid w:val="00D228BC"/>
    <w:rsid w:val="00D22A92"/>
    <w:rsid w:val="00D2304C"/>
    <w:rsid w:val="00D23055"/>
    <w:rsid w:val="00D23403"/>
    <w:rsid w:val="00D235DF"/>
    <w:rsid w:val="00D2380A"/>
    <w:rsid w:val="00D23ADD"/>
    <w:rsid w:val="00D23D22"/>
    <w:rsid w:val="00D24619"/>
    <w:rsid w:val="00D2578C"/>
    <w:rsid w:val="00D259F8"/>
    <w:rsid w:val="00D25E3C"/>
    <w:rsid w:val="00D25EE8"/>
    <w:rsid w:val="00D2648E"/>
    <w:rsid w:val="00D267C5"/>
    <w:rsid w:val="00D26BF4"/>
    <w:rsid w:val="00D2719A"/>
    <w:rsid w:val="00D278BC"/>
    <w:rsid w:val="00D302B7"/>
    <w:rsid w:val="00D3073A"/>
    <w:rsid w:val="00D3075A"/>
    <w:rsid w:val="00D31690"/>
    <w:rsid w:val="00D31898"/>
    <w:rsid w:val="00D31A54"/>
    <w:rsid w:val="00D320D8"/>
    <w:rsid w:val="00D32B8E"/>
    <w:rsid w:val="00D34139"/>
    <w:rsid w:val="00D346C3"/>
    <w:rsid w:val="00D34AC1"/>
    <w:rsid w:val="00D355AF"/>
    <w:rsid w:val="00D367E3"/>
    <w:rsid w:val="00D3707F"/>
    <w:rsid w:val="00D37114"/>
    <w:rsid w:val="00D3712B"/>
    <w:rsid w:val="00D3729B"/>
    <w:rsid w:val="00D409B9"/>
    <w:rsid w:val="00D41D8B"/>
    <w:rsid w:val="00D41F95"/>
    <w:rsid w:val="00D429EE"/>
    <w:rsid w:val="00D434DF"/>
    <w:rsid w:val="00D43521"/>
    <w:rsid w:val="00D43DBC"/>
    <w:rsid w:val="00D4409A"/>
    <w:rsid w:val="00D443D1"/>
    <w:rsid w:val="00D453F0"/>
    <w:rsid w:val="00D4642E"/>
    <w:rsid w:val="00D464FE"/>
    <w:rsid w:val="00D4685D"/>
    <w:rsid w:val="00D46DB4"/>
    <w:rsid w:val="00D46F1F"/>
    <w:rsid w:val="00D47039"/>
    <w:rsid w:val="00D4728B"/>
    <w:rsid w:val="00D47434"/>
    <w:rsid w:val="00D4760D"/>
    <w:rsid w:val="00D478AD"/>
    <w:rsid w:val="00D50325"/>
    <w:rsid w:val="00D506B0"/>
    <w:rsid w:val="00D50C67"/>
    <w:rsid w:val="00D51153"/>
    <w:rsid w:val="00D5125E"/>
    <w:rsid w:val="00D5158E"/>
    <w:rsid w:val="00D51CD4"/>
    <w:rsid w:val="00D52828"/>
    <w:rsid w:val="00D52D22"/>
    <w:rsid w:val="00D5324C"/>
    <w:rsid w:val="00D54239"/>
    <w:rsid w:val="00D54C81"/>
    <w:rsid w:val="00D54EA0"/>
    <w:rsid w:val="00D55A18"/>
    <w:rsid w:val="00D562A1"/>
    <w:rsid w:val="00D57ACD"/>
    <w:rsid w:val="00D601E6"/>
    <w:rsid w:val="00D6092D"/>
    <w:rsid w:val="00D60AC9"/>
    <w:rsid w:val="00D60B6A"/>
    <w:rsid w:val="00D61142"/>
    <w:rsid w:val="00D61F6D"/>
    <w:rsid w:val="00D61FDD"/>
    <w:rsid w:val="00D62846"/>
    <w:rsid w:val="00D62B68"/>
    <w:rsid w:val="00D63309"/>
    <w:rsid w:val="00D64F41"/>
    <w:rsid w:val="00D655AE"/>
    <w:rsid w:val="00D65981"/>
    <w:rsid w:val="00D65EB3"/>
    <w:rsid w:val="00D66278"/>
    <w:rsid w:val="00D66EB9"/>
    <w:rsid w:val="00D67C6D"/>
    <w:rsid w:val="00D67F55"/>
    <w:rsid w:val="00D7042E"/>
    <w:rsid w:val="00D708B4"/>
    <w:rsid w:val="00D70E04"/>
    <w:rsid w:val="00D70F36"/>
    <w:rsid w:val="00D72385"/>
    <w:rsid w:val="00D72D1C"/>
    <w:rsid w:val="00D7490A"/>
    <w:rsid w:val="00D74B8C"/>
    <w:rsid w:val="00D74DC5"/>
    <w:rsid w:val="00D753BB"/>
    <w:rsid w:val="00D75BEE"/>
    <w:rsid w:val="00D76C9D"/>
    <w:rsid w:val="00D77100"/>
    <w:rsid w:val="00D775BC"/>
    <w:rsid w:val="00D77F11"/>
    <w:rsid w:val="00D77F8C"/>
    <w:rsid w:val="00D801ED"/>
    <w:rsid w:val="00D80854"/>
    <w:rsid w:val="00D815C5"/>
    <w:rsid w:val="00D81656"/>
    <w:rsid w:val="00D8186E"/>
    <w:rsid w:val="00D81959"/>
    <w:rsid w:val="00D81BBF"/>
    <w:rsid w:val="00D81C81"/>
    <w:rsid w:val="00D81EBD"/>
    <w:rsid w:val="00D826CF"/>
    <w:rsid w:val="00D832BA"/>
    <w:rsid w:val="00D8376A"/>
    <w:rsid w:val="00D83864"/>
    <w:rsid w:val="00D843F6"/>
    <w:rsid w:val="00D853CE"/>
    <w:rsid w:val="00D85B83"/>
    <w:rsid w:val="00D85F50"/>
    <w:rsid w:val="00D862D2"/>
    <w:rsid w:val="00D86F27"/>
    <w:rsid w:val="00D870B4"/>
    <w:rsid w:val="00D872B6"/>
    <w:rsid w:val="00D87AC6"/>
    <w:rsid w:val="00D87B11"/>
    <w:rsid w:val="00D907EC"/>
    <w:rsid w:val="00D90D83"/>
    <w:rsid w:val="00D918A9"/>
    <w:rsid w:val="00D91D72"/>
    <w:rsid w:val="00D91DB6"/>
    <w:rsid w:val="00D920BF"/>
    <w:rsid w:val="00D9231B"/>
    <w:rsid w:val="00D92A02"/>
    <w:rsid w:val="00D92A9B"/>
    <w:rsid w:val="00D941DB"/>
    <w:rsid w:val="00D9446E"/>
    <w:rsid w:val="00D947D5"/>
    <w:rsid w:val="00D9513A"/>
    <w:rsid w:val="00D95758"/>
    <w:rsid w:val="00D95881"/>
    <w:rsid w:val="00D96A02"/>
    <w:rsid w:val="00D97F72"/>
    <w:rsid w:val="00DA01EB"/>
    <w:rsid w:val="00DA0409"/>
    <w:rsid w:val="00DA11F0"/>
    <w:rsid w:val="00DA1603"/>
    <w:rsid w:val="00DA1D1B"/>
    <w:rsid w:val="00DA2386"/>
    <w:rsid w:val="00DA2799"/>
    <w:rsid w:val="00DA2BFB"/>
    <w:rsid w:val="00DA2F8E"/>
    <w:rsid w:val="00DA2FB7"/>
    <w:rsid w:val="00DA3404"/>
    <w:rsid w:val="00DA432C"/>
    <w:rsid w:val="00DA4DCA"/>
    <w:rsid w:val="00DA4F59"/>
    <w:rsid w:val="00DA55D8"/>
    <w:rsid w:val="00DA5D51"/>
    <w:rsid w:val="00DA6189"/>
    <w:rsid w:val="00DA626E"/>
    <w:rsid w:val="00DA62FE"/>
    <w:rsid w:val="00DA6424"/>
    <w:rsid w:val="00DA65CD"/>
    <w:rsid w:val="00DA6C2E"/>
    <w:rsid w:val="00DA6F6D"/>
    <w:rsid w:val="00DA7953"/>
    <w:rsid w:val="00DB0E54"/>
    <w:rsid w:val="00DB16C0"/>
    <w:rsid w:val="00DB1807"/>
    <w:rsid w:val="00DB2476"/>
    <w:rsid w:val="00DB2AB2"/>
    <w:rsid w:val="00DB2B25"/>
    <w:rsid w:val="00DB2B46"/>
    <w:rsid w:val="00DB34A3"/>
    <w:rsid w:val="00DB34D1"/>
    <w:rsid w:val="00DB38D7"/>
    <w:rsid w:val="00DB396D"/>
    <w:rsid w:val="00DB3CCC"/>
    <w:rsid w:val="00DB4817"/>
    <w:rsid w:val="00DB496F"/>
    <w:rsid w:val="00DB5DE2"/>
    <w:rsid w:val="00DB627E"/>
    <w:rsid w:val="00DB69D9"/>
    <w:rsid w:val="00DB6A05"/>
    <w:rsid w:val="00DB6E38"/>
    <w:rsid w:val="00DB6E49"/>
    <w:rsid w:val="00DB6E51"/>
    <w:rsid w:val="00DB772F"/>
    <w:rsid w:val="00DB7764"/>
    <w:rsid w:val="00DB7BD8"/>
    <w:rsid w:val="00DB7E5F"/>
    <w:rsid w:val="00DC0016"/>
    <w:rsid w:val="00DC1430"/>
    <w:rsid w:val="00DC1A90"/>
    <w:rsid w:val="00DC1C32"/>
    <w:rsid w:val="00DC1DB4"/>
    <w:rsid w:val="00DC246E"/>
    <w:rsid w:val="00DC3647"/>
    <w:rsid w:val="00DC457C"/>
    <w:rsid w:val="00DC4B76"/>
    <w:rsid w:val="00DC4FDA"/>
    <w:rsid w:val="00DC592E"/>
    <w:rsid w:val="00DC72E8"/>
    <w:rsid w:val="00DC7801"/>
    <w:rsid w:val="00DC781D"/>
    <w:rsid w:val="00DD0829"/>
    <w:rsid w:val="00DD124F"/>
    <w:rsid w:val="00DD1DDA"/>
    <w:rsid w:val="00DD22B1"/>
    <w:rsid w:val="00DD23B0"/>
    <w:rsid w:val="00DD2555"/>
    <w:rsid w:val="00DD2819"/>
    <w:rsid w:val="00DD283A"/>
    <w:rsid w:val="00DD39B4"/>
    <w:rsid w:val="00DD4881"/>
    <w:rsid w:val="00DD4A16"/>
    <w:rsid w:val="00DD5C4D"/>
    <w:rsid w:val="00DD5CBC"/>
    <w:rsid w:val="00DD668B"/>
    <w:rsid w:val="00DD78BF"/>
    <w:rsid w:val="00DD78FD"/>
    <w:rsid w:val="00DD7EAB"/>
    <w:rsid w:val="00DE0919"/>
    <w:rsid w:val="00DE1619"/>
    <w:rsid w:val="00DE1E41"/>
    <w:rsid w:val="00DE211D"/>
    <w:rsid w:val="00DE217C"/>
    <w:rsid w:val="00DE245B"/>
    <w:rsid w:val="00DE26F3"/>
    <w:rsid w:val="00DE299E"/>
    <w:rsid w:val="00DE2E00"/>
    <w:rsid w:val="00DE2F92"/>
    <w:rsid w:val="00DE30F1"/>
    <w:rsid w:val="00DE35E9"/>
    <w:rsid w:val="00DE4818"/>
    <w:rsid w:val="00DE4D1A"/>
    <w:rsid w:val="00DE4EAF"/>
    <w:rsid w:val="00DE502D"/>
    <w:rsid w:val="00DE5C6B"/>
    <w:rsid w:val="00DE5D84"/>
    <w:rsid w:val="00DE60B4"/>
    <w:rsid w:val="00DE68C4"/>
    <w:rsid w:val="00DE76A1"/>
    <w:rsid w:val="00DE7CE6"/>
    <w:rsid w:val="00DE7EC0"/>
    <w:rsid w:val="00DF0182"/>
    <w:rsid w:val="00DF01FA"/>
    <w:rsid w:val="00DF06B8"/>
    <w:rsid w:val="00DF0D39"/>
    <w:rsid w:val="00DF1A64"/>
    <w:rsid w:val="00DF2164"/>
    <w:rsid w:val="00DF233D"/>
    <w:rsid w:val="00DF23FB"/>
    <w:rsid w:val="00DF2514"/>
    <w:rsid w:val="00DF31C9"/>
    <w:rsid w:val="00DF320E"/>
    <w:rsid w:val="00DF4C00"/>
    <w:rsid w:val="00DF509A"/>
    <w:rsid w:val="00DF5208"/>
    <w:rsid w:val="00DF5990"/>
    <w:rsid w:val="00DF5CB6"/>
    <w:rsid w:val="00DF72A0"/>
    <w:rsid w:val="00E00059"/>
    <w:rsid w:val="00E00D2F"/>
    <w:rsid w:val="00E01001"/>
    <w:rsid w:val="00E01887"/>
    <w:rsid w:val="00E01DB6"/>
    <w:rsid w:val="00E0228A"/>
    <w:rsid w:val="00E0296F"/>
    <w:rsid w:val="00E03A21"/>
    <w:rsid w:val="00E04268"/>
    <w:rsid w:val="00E04D7C"/>
    <w:rsid w:val="00E05CE2"/>
    <w:rsid w:val="00E05E4F"/>
    <w:rsid w:val="00E05EEA"/>
    <w:rsid w:val="00E060CD"/>
    <w:rsid w:val="00E0652B"/>
    <w:rsid w:val="00E065AE"/>
    <w:rsid w:val="00E06B17"/>
    <w:rsid w:val="00E071D3"/>
    <w:rsid w:val="00E07370"/>
    <w:rsid w:val="00E07F47"/>
    <w:rsid w:val="00E104B3"/>
    <w:rsid w:val="00E1064D"/>
    <w:rsid w:val="00E11332"/>
    <w:rsid w:val="00E1152C"/>
    <w:rsid w:val="00E11910"/>
    <w:rsid w:val="00E124E0"/>
    <w:rsid w:val="00E129C4"/>
    <w:rsid w:val="00E12FCD"/>
    <w:rsid w:val="00E13321"/>
    <w:rsid w:val="00E14A70"/>
    <w:rsid w:val="00E150F6"/>
    <w:rsid w:val="00E15747"/>
    <w:rsid w:val="00E16230"/>
    <w:rsid w:val="00E205C9"/>
    <w:rsid w:val="00E206EB"/>
    <w:rsid w:val="00E212F0"/>
    <w:rsid w:val="00E21579"/>
    <w:rsid w:val="00E2293E"/>
    <w:rsid w:val="00E22B92"/>
    <w:rsid w:val="00E23011"/>
    <w:rsid w:val="00E234CD"/>
    <w:rsid w:val="00E23F87"/>
    <w:rsid w:val="00E24239"/>
    <w:rsid w:val="00E24841"/>
    <w:rsid w:val="00E24EDC"/>
    <w:rsid w:val="00E250A0"/>
    <w:rsid w:val="00E250B1"/>
    <w:rsid w:val="00E256CA"/>
    <w:rsid w:val="00E25BC6"/>
    <w:rsid w:val="00E25F19"/>
    <w:rsid w:val="00E2650B"/>
    <w:rsid w:val="00E26750"/>
    <w:rsid w:val="00E267CB"/>
    <w:rsid w:val="00E2779C"/>
    <w:rsid w:val="00E27B35"/>
    <w:rsid w:val="00E30607"/>
    <w:rsid w:val="00E306FC"/>
    <w:rsid w:val="00E30BAE"/>
    <w:rsid w:val="00E31F8C"/>
    <w:rsid w:val="00E321F6"/>
    <w:rsid w:val="00E32237"/>
    <w:rsid w:val="00E333F2"/>
    <w:rsid w:val="00E33FBB"/>
    <w:rsid w:val="00E35625"/>
    <w:rsid w:val="00E356AB"/>
    <w:rsid w:val="00E36092"/>
    <w:rsid w:val="00E36FB0"/>
    <w:rsid w:val="00E372D1"/>
    <w:rsid w:val="00E37323"/>
    <w:rsid w:val="00E3797C"/>
    <w:rsid w:val="00E37E49"/>
    <w:rsid w:val="00E40504"/>
    <w:rsid w:val="00E4063C"/>
    <w:rsid w:val="00E407DA"/>
    <w:rsid w:val="00E4118D"/>
    <w:rsid w:val="00E414D3"/>
    <w:rsid w:val="00E41E73"/>
    <w:rsid w:val="00E429BC"/>
    <w:rsid w:val="00E42B2B"/>
    <w:rsid w:val="00E42E5E"/>
    <w:rsid w:val="00E4328E"/>
    <w:rsid w:val="00E432C7"/>
    <w:rsid w:val="00E44865"/>
    <w:rsid w:val="00E44F9A"/>
    <w:rsid w:val="00E45F0C"/>
    <w:rsid w:val="00E46579"/>
    <w:rsid w:val="00E468EF"/>
    <w:rsid w:val="00E46D4C"/>
    <w:rsid w:val="00E4746D"/>
    <w:rsid w:val="00E47A03"/>
    <w:rsid w:val="00E47C38"/>
    <w:rsid w:val="00E50319"/>
    <w:rsid w:val="00E50DBC"/>
    <w:rsid w:val="00E52A40"/>
    <w:rsid w:val="00E52D6C"/>
    <w:rsid w:val="00E536DB"/>
    <w:rsid w:val="00E53735"/>
    <w:rsid w:val="00E53AED"/>
    <w:rsid w:val="00E54164"/>
    <w:rsid w:val="00E55257"/>
    <w:rsid w:val="00E55C08"/>
    <w:rsid w:val="00E561EA"/>
    <w:rsid w:val="00E565FD"/>
    <w:rsid w:val="00E56E10"/>
    <w:rsid w:val="00E57CB2"/>
    <w:rsid w:val="00E57D3E"/>
    <w:rsid w:val="00E602C7"/>
    <w:rsid w:val="00E60F33"/>
    <w:rsid w:val="00E61607"/>
    <w:rsid w:val="00E625F1"/>
    <w:rsid w:val="00E628CB"/>
    <w:rsid w:val="00E62BB3"/>
    <w:rsid w:val="00E62BCA"/>
    <w:rsid w:val="00E62D72"/>
    <w:rsid w:val="00E63ED0"/>
    <w:rsid w:val="00E64BD1"/>
    <w:rsid w:val="00E6591A"/>
    <w:rsid w:val="00E6597D"/>
    <w:rsid w:val="00E65E28"/>
    <w:rsid w:val="00E67608"/>
    <w:rsid w:val="00E677D1"/>
    <w:rsid w:val="00E67C3D"/>
    <w:rsid w:val="00E70183"/>
    <w:rsid w:val="00E70669"/>
    <w:rsid w:val="00E7087F"/>
    <w:rsid w:val="00E70D5C"/>
    <w:rsid w:val="00E7142D"/>
    <w:rsid w:val="00E720ED"/>
    <w:rsid w:val="00E72143"/>
    <w:rsid w:val="00E7327D"/>
    <w:rsid w:val="00E73C96"/>
    <w:rsid w:val="00E741C6"/>
    <w:rsid w:val="00E74461"/>
    <w:rsid w:val="00E7509D"/>
    <w:rsid w:val="00E7570C"/>
    <w:rsid w:val="00E75B0B"/>
    <w:rsid w:val="00E75EF1"/>
    <w:rsid w:val="00E775F1"/>
    <w:rsid w:val="00E7792F"/>
    <w:rsid w:val="00E77C9B"/>
    <w:rsid w:val="00E81769"/>
    <w:rsid w:val="00E81E3B"/>
    <w:rsid w:val="00E82ABD"/>
    <w:rsid w:val="00E83529"/>
    <w:rsid w:val="00E83643"/>
    <w:rsid w:val="00E836A0"/>
    <w:rsid w:val="00E836F3"/>
    <w:rsid w:val="00E83761"/>
    <w:rsid w:val="00E83D0C"/>
    <w:rsid w:val="00E843CE"/>
    <w:rsid w:val="00E84D23"/>
    <w:rsid w:val="00E84D97"/>
    <w:rsid w:val="00E85CCB"/>
    <w:rsid w:val="00E86B40"/>
    <w:rsid w:val="00E87979"/>
    <w:rsid w:val="00E90568"/>
    <w:rsid w:val="00E908E5"/>
    <w:rsid w:val="00E914E0"/>
    <w:rsid w:val="00E9179A"/>
    <w:rsid w:val="00E91BC1"/>
    <w:rsid w:val="00E924AB"/>
    <w:rsid w:val="00E925EC"/>
    <w:rsid w:val="00E93500"/>
    <w:rsid w:val="00E93E3B"/>
    <w:rsid w:val="00E95161"/>
    <w:rsid w:val="00E95724"/>
    <w:rsid w:val="00E95D46"/>
    <w:rsid w:val="00E96689"/>
    <w:rsid w:val="00E96B16"/>
    <w:rsid w:val="00E96E66"/>
    <w:rsid w:val="00E96F8C"/>
    <w:rsid w:val="00E97110"/>
    <w:rsid w:val="00E97758"/>
    <w:rsid w:val="00E97885"/>
    <w:rsid w:val="00E979D8"/>
    <w:rsid w:val="00E97A16"/>
    <w:rsid w:val="00E97AFE"/>
    <w:rsid w:val="00EA0CFD"/>
    <w:rsid w:val="00EA1BA2"/>
    <w:rsid w:val="00EA27A8"/>
    <w:rsid w:val="00EA3018"/>
    <w:rsid w:val="00EA366B"/>
    <w:rsid w:val="00EA38B8"/>
    <w:rsid w:val="00EA3E86"/>
    <w:rsid w:val="00EA425D"/>
    <w:rsid w:val="00EA50BF"/>
    <w:rsid w:val="00EA567E"/>
    <w:rsid w:val="00EA5D4F"/>
    <w:rsid w:val="00EA60D0"/>
    <w:rsid w:val="00EA6250"/>
    <w:rsid w:val="00EA6B5B"/>
    <w:rsid w:val="00EA6D98"/>
    <w:rsid w:val="00EA7C89"/>
    <w:rsid w:val="00EA7CB3"/>
    <w:rsid w:val="00EB01C2"/>
    <w:rsid w:val="00EB0C70"/>
    <w:rsid w:val="00EB105B"/>
    <w:rsid w:val="00EB1590"/>
    <w:rsid w:val="00EB18CE"/>
    <w:rsid w:val="00EB19BB"/>
    <w:rsid w:val="00EB1B73"/>
    <w:rsid w:val="00EB1CD0"/>
    <w:rsid w:val="00EB23D4"/>
    <w:rsid w:val="00EB3F5D"/>
    <w:rsid w:val="00EB53A2"/>
    <w:rsid w:val="00EB5B88"/>
    <w:rsid w:val="00EB5E54"/>
    <w:rsid w:val="00EB63B9"/>
    <w:rsid w:val="00EB6E60"/>
    <w:rsid w:val="00EB7163"/>
    <w:rsid w:val="00EB743B"/>
    <w:rsid w:val="00EB791B"/>
    <w:rsid w:val="00EB7E62"/>
    <w:rsid w:val="00EC08D4"/>
    <w:rsid w:val="00EC11A3"/>
    <w:rsid w:val="00EC1685"/>
    <w:rsid w:val="00EC17EA"/>
    <w:rsid w:val="00EC27EC"/>
    <w:rsid w:val="00EC2C8C"/>
    <w:rsid w:val="00EC387E"/>
    <w:rsid w:val="00EC4640"/>
    <w:rsid w:val="00EC5214"/>
    <w:rsid w:val="00EC57B8"/>
    <w:rsid w:val="00EC5B88"/>
    <w:rsid w:val="00EC61AE"/>
    <w:rsid w:val="00EC64E4"/>
    <w:rsid w:val="00EC65A7"/>
    <w:rsid w:val="00EC6852"/>
    <w:rsid w:val="00EC6F71"/>
    <w:rsid w:val="00EC7085"/>
    <w:rsid w:val="00EC71C8"/>
    <w:rsid w:val="00ED013E"/>
    <w:rsid w:val="00ED044A"/>
    <w:rsid w:val="00ED0455"/>
    <w:rsid w:val="00ED0ABA"/>
    <w:rsid w:val="00ED0EC4"/>
    <w:rsid w:val="00ED0EEA"/>
    <w:rsid w:val="00ED131C"/>
    <w:rsid w:val="00ED1A8B"/>
    <w:rsid w:val="00ED3333"/>
    <w:rsid w:val="00ED4461"/>
    <w:rsid w:val="00ED4A4E"/>
    <w:rsid w:val="00ED6DE2"/>
    <w:rsid w:val="00ED78AC"/>
    <w:rsid w:val="00ED7924"/>
    <w:rsid w:val="00ED7B10"/>
    <w:rsid w:val="00EE064B"/>
    <w:rsid w:val="00EE111B"/>
    <w:rsid w:val="00EE2A0F"/>
    <w:rsid w:val="00EE2E24"/>
    <w:rsid w:val="00EE3144"/>
    <w:rsid w:val="00EE3307"/>
    <w:rsid w:val="00EE372D"/>
    <w:rsid w:val="00EE373F"/>
    <w:rsid w:val="00EE41C1"/>
    <w:rsid w:val="00EE497F"/>
    <w:rsid w:val="00EE4E7A"/>
    <w:rsid w:val="00EE6A43"/>
    <w:rsid w:val="00EE71A3"/>
    <w:rsid w:val="00EE7996"/>
    <w:rsid w:val="00EE7AD4"/>
    <w:rsid w:val="00EE7BC4"/>
    <w:rsid w:val="00EE7E50"/>
    <w:rsid w:val="00EE7E83"/>
    <w:rsid w:val="00EE7F5E"/>
    <w:rsid w:val="00EF01E8"/>
    <w:rsid w:val="00EF01FA"/>
    <w:rsid w:val="00EF02A1"/>
    <w:rsid w:val="00EF04EB"/>
    <w:rsid w:val="00EF1F05"/>
    <w:rsid w:val="00EF25FF"/>
    <w:rsid w:val="00EF38F1"/>
    <w:rsid w:val="00EF3D21"/>
    <w:rsid w:val="00EF3F48"/>
    <w:rsid w:val="00EF3F8C"/>
    <w:rsid w:val="00EF4AC7"/>
    <w:rsid w:val="00EF5094"/>
    <w:rsid w:val="00EF5EFD"/>
    <w:rsid w:val="00EF659A"/>
    <w:rsid w:val="00EF69F7"/>
    <w:rsid w:val="00EF77AD"/>
    <w:rsid w:val="00EF7850"/>
    <w:rsid w:val="00EF7966"/>
    <w:rsid w:val="00EF7A5C"/>
    <w:rsid w:val="00EF7F3F"/>
    <w:rsid w:val="00F00291"/>
    <w:rsid w:val="00F00855"/>
    <w:rsid w:val="00F0189B"/>
    <w:rsid w:val="00F020B6"/>
    <w:rsid w:val="00F020F0"/>
    <w:rsid w:val="00F022D9"/>
    <w:rsid w:val="00F02BE1"/>
    <w:rsid w:val="00F034CC"/>
    <w:rsid w:val="00F037C0"/>
    <w:rsid w:val="00F03A0A"/>
    <w:rsid w:val="00F03CFE"/>
    <w:rsid w:val="00F0435D"/>
    <w:rsid w:val="00F056A5"/>
    <w:rsid w:val="00F05C3C"/>
    <w:rsid w:val="00F05C7A"/>
    <w:rsid w:val="00F061CF"/>
    <w:rsid w:val="00F06F86"/>
    <w:rsid w:val="00F07045"/>
    <w:rsid w:val="00F103E2"/>
    <w:rsid w:val="00F11388"/>
    <w:rsid w:val="00F117D8"/>
    <w:rsid w:val="00F11C45"/>
    <w:rsid w:val="00F123E4"/>
    <w:rsid w:val="00F127E1"/>
    <w:rsid w:val="00F12F7D"/>
    <w:rsid w:val="00F130F8"/>
    <w:rsid w:val="00F1325F"/>
    <w:rsid w:val="00F1336C"/>
    <w:rsid w:val="00F1342E"/>
    <w:rsid w:val="00F137DC"/>
    <w:rsid w:val="00F1532F"/>
    <w:rsid w:val="00F15DA6"/>
    <w:rsid w:val="00F1670D"/>
    <w:rsid w:val="00F16B53"/>
    <w:rsid w:val="00F16BEA"/>
    <w:rsid w:val="00F16E64"/>
    <w:rsid w:val="00F17AF2"/>
    <w:rsid w:val="00F17B4E"/>
    <w:rsid w:val="00F17E3C"/>
    <w:rsid w:val="00F17EC4"/>
    <w:rsid w:val="00F203D9"/>
    <w:rsid w:val="00F206EC"/>
    <w:rsid w:val="00F207A0"/>
    <w:rsid w:val="00F215A1"/>
    <w:rsid w:val="00F21636"/>
    <w:rsid w:val="00F21E14"/>
    <w:rsid w:val="00F226DB"/>
    <w:rsid w:val="00F22828"/>
    <w:rsid w:val="00F23064"/>
    <w:rsid w:val="00F232A5"/>
    <w:rsid w:val="00F234F9"/>
    <w:rsid w:val="00F2373B"/>
    <w:rsid w:val="00F23C92"/>
    <w:rsid w:val="00F24410"/>
    <w:rsid w:val="00F24EEC"/>
    <w:rsid w:val="00F2537E"/>
    <w:rsid w:val="00F25412"/>
    <w:rsid w:val="00F25438"/>
    <w:rsid w:val="00F26585"/>
    <w:rsid w:val="00F27B90"/>
    <w:rsid w:val="00F27BB8"/>
    <w:rsid w:val="00F30C9D"/>
    <w:rsid w:val="00F31095"/>
    <w:rsid w:val="00F31CB4"/>
    <w:rsid w:val="00F32137"/>
    <w:rsid w:val="00F322B5"/>
    <w:rsid w:val="00F32361"/>
    <w:rsid w:val="00F3243A"/>
    <w:rsid w:val="00F32550"/>
    <w:rsid w:val="00F32A88"/>
    <w:rsid w:val="00F33505"/>
    <w:rsid w:val="00F335BF"/>
    <w:rsid w:val="00F33763"/>
    <w:rsid w:val="00F34589"/>
    <w:rsid w:val="00F34AAB"/>
    <w:rsid w:val="00F35687"/>
    <w:rsid w:val="00F35A96"/>
    <w:rsid w:val="00F36B3D"/>
    <w:rsid w:val="00F37460"/>
    <w:rsid w:val="00F377F0"/>
    <w:rsid w:val="00F40402"/>
    <w:rsid w:val="00F40442"/>
    <w:rsid w:val="00F4231F"/>
    <w:rsid w:val="00F4259B"/>
    <w:rsid w:val="00F4269B"/>
    <w:rsid w:val="00F42950"/>
    <w:rsid w:val="00F42BE1"/>
    <w:rsid w:val="00F4309E"/>
    <w:rsid w:val="00F43842"/>
    <w:rsid w:val="00F4431B"/>
    <w:rsid w:val="00F443E2"/>
    <w:rsid w:val="00F445ED"/>
    <w:rsid w:val="00F44AD9"/>
    <w:rsid w:val="00F454F3"/>
    <w:rsid w:val="00F456A3"/>
    <w:rsid w:val="00F45786"/>
    <w:rsid w:val="00F461B2"/>
    <w:rsid w:val="00F464AE"/>
    <w:rsid w:val="00F468D9"/>
    <w:rsid w:val="00F46F37"/>
    <w:rsid w:val="00F47266"/>
    <w:rsid w:val="00F5081B"/>
    <w:rsid w:val="00F508B0"/>
    <w:rsid w:val="00F51050"/>
    <w:rsid w:val="00F51180"/>
    <w:rsid w:val="00F512BA"/>
    <w:rsid w:val="00F523DA"/>
    <w:rsid w:val="00F528E5"/>
    <w:rsid w:val="00F52B26"/>
    <w:rsid w:val="00F52B6A"/>
    <w:rsid w:val="00F52F09"/>
    <w:rsid w:val="00F53000"/>
    <w:rsid w:val="00F5429B"/>
    <w:rsid w:val="00F55800"/>
    <w:rsid w:val="00F558D9"/>
    <w:rsid w:val="00F57051"/>
    <w:rsid w:val="00F57400"/>
    <w:rsid w:val="00F60028"/>
    <w:rsid w:val="00F6191D"/>
    <w:rsid w:val="00F61AC2"/>
    <w:rsid w:val="00F623C4"/>
    <w:rsid w:val="00F62650"/>
    <w:rsid w:val="00F627C0"/>
    <w:rsid w:val="00F62846"/>
    <w:rsid w:val="00F629E5"/>
    <w:rsid w:val="00F62CBD"/>
    <w:rsid w:val="00F63067"/>
    <w:rsid w:val="00F64529"/>
    <w:rsid w:val="00F64A7E"/>
    <w:rsid w:val="00F64CF5"/>
    <w:rsid w:val="00F65144"/>
    <w:rsid w:val="00F6554F"/>
    <w:rsid w:val="00F66EB0"/>
    <w:rsid w:val="00F673B1"/>
    <w:rsid w:val="00F67497"/>
    <w:rsid w:val="00F67901"/>
    <w:rsid w:val="00F67DC3"/>
    <w:rsid w:val="00F7158F"/>
    <w:rsid w:val="00F715F8"/>
    <w:rsid w:val="00F71E4A"/>
    <w:rsid w:val="00F74A4A"/>
    <w:rsid w:val="00F74CAA"/>
    <w:rsid w:val="00F74D9C"/>
    <w:rsid w:val="00F75840"/>
    <w:rsid w:val="00F75848"/>
    <w:rsid w:val="00F75D09"/>
    <w:rsid w:val="00F776A0"/>
    <w:rsid w:val="00F77DFE"/>
    <w:rsid w:val="00F800EC"/>
    <w:rsid w:val="00F80751"/>
    <w:rsid w:val="00F80CEB"/>
    <w:rsid w:val="00F80E71"/>
    <w:rsid w:val="00F80F2A"/>
    <w:rsid w:val="00F81043"/>
    <w:rsid w:val="00F820BF"/>
    <w:rsid w:val="00F82677"/>
    <w:rsid w:val="00F82C08"/>
    <w:rsid w:val="00F82C35"/>
    <w:rsid w:val="00F82D64"/>
    <w:rsid w:val="00F833E9"/>
    <w:rsid w:val="00F840DB"/>
    <w:rsid w:val="00F840F1"/>
    <w:rsid w:val="00F844AB"/>
    <w:rsid w:val="00F84914"/>
    <w:rsid w:val="00F84C7C"/>
    <w:rsid w:val="00F84D87"/>
    <w:rsid w:val="00F85E07"/>
    <w:rsid w:val="00F85E70"/>
    <w:rsid w:val="00F861E3"/>
    <w:rsid w:val="00F86654"/>
    <w:rsid w:val="00F86D6E"/>
    <w:rsid w:val="00F8753E"/>
    <w:rsid w:val="00F87E24"/>
    <w:rsid w:val="00F90F24"/>
    <w:rsid w:val="00F9100E"/>
    <w:rsid w:val="00F91113"/>
    <w:rsid w:val="00F91235"/>
    <w:rsid w:val="00F936FE"/>
    <w:rsid w:val="00F93C02"/>
    <w:rsid w:val="00F93D18"/>
    <w:rsid w:val="00F93D62"/>
    <w:rsid w:val="00F93EA2"/>
    <w:rsid w:val="00F9422A"/>
    <w:rsid w:val="00F942C4"/>
    <w:rsid w:val="00F94AF2"/>
    <w:rsid w:val="00F9552C"/>
    <w:rsid w:val="00F95962"/>
    <w:rsid w:val="00F96267"/>
    <w:rsid w:val="00F969B2"/>
    <w:rsid w:val="00F96FEA"/>
    <w:rsid w:val="00F97583"/>
    <w:rsid w:val="00FA133B"/>
    <w:rsid w:val="00FA1748"/>
    <w:rsid w:val="00FA17F8"/>
    <w:rsid w:val="00FA1B04"/>
    <w:rsid w:val="00FA2169"/>
    <w:rsid w:val="00FA21FF"/>
    <w:rsid w:val="00FA23F6"/>
    <w:rsid w:val="00FA255F"/>
    <w:rsid w:val="00FA2B58"/>
    <w:rsid w:val="00FA31FB"/>
    <w:rsid w:val="00FA3500"/>
    <w:rsid w:val="00FA3CFB"/>
    <w:rsid w:val="00FA4103"/>
    <w:rsid w:val="00FA45C7"/>
    <w:rsid w:val="00FA554D"/>
    <w:rsid w:val="00FA58A5"/>
    <w:rsid w:val="00FA686D"/>
    <w:rsid w:val="00FA7178"/>
    <w:rsid w:val="00FA78AD"/>
    <w:rsid w:val="00FB05BD"/>
    <w:rsid w:val="00FB09DF"/>
    <w:rsid w:val="00FB14CD"/>
    <w:rsid w:val="00FB18A4"/>
    <w:rsid w:val="00FB18B2"/>
    <w:rsid w:val="00FB1A10"/>
    <w:rsid w:val="00FB1D3B"/>
    <w:rsid w:val="00FB1EA6"/>
    <w:rsid w:val="00FB2227"/>
    <w:rsid w:val="00FB27AC"/>
    <w:rsid w:val="00FB3026"/>
    <w:rsid w:val="00FB308E"/>
    <w:rsid w:val="00FB313E"/>
    <w:rsid w:val="00FB4708"/>
    <w:rsid w:val="00FB4D7C"/>
    <w:rsid w:val="00FB6308"/>
    <w:rsid w:val="00FB688B"/>
    <w:rsid w:val="00FB7579"/>
    <w:rsid w:val="00FB78ED"/>
    <w:rsid w:val="00FB7A28"/>
    <w:rsid w:val="00FB7A90"/>
    <w:rsid w:val="00FB7F99"/>
    <w:rsid w:val="00FC0077"/>
    <w:rsid w:val="00FC11DF"/>
    <w:rsid w:val="00FC1C91"/>
    <w:rsid w:val="00FC227D"/>
    <w:rsid w:val="00FC2355"/>
    <w:rsid w:val="00FC2511"/>
    <w:rsid w:val="00FC2821"/>
    <w:rsid w:val="00FC328F"/>
    <w:rsid w:val="00FC3311"/>
    <w:rsid w:val="00FC36F3"/>
    <w:rsid w:val="00FC37D8"/>
    <w:rsid w:val="00FC38F4"/>
    <w:rsid w:val="00FC3933"/>
    <w:rsid w:val="00FC4957"/>
    <w:rsid w:val="00FC4BA3"/>
    <w:rsid w:val="00FC5572"/>
    <w:rsid w:val="00FC6349"/>
    <w:rsid w:val="00FC69B4"/>
    <w:rsid w:val="00FC71A8"/>
    <w:rsid w:val="00FC7399"/>
    <w:rsid w:val="00FC768F"/>
    <w:rsid w:val="00FC782B"/>
    <w:rsid w:val="00FC7A1B"/>
    <w:rsid w:val="00FD0039"/>
    <w:rsid w:val="00FD0088"/>
    <w:rsid w:val="00FD0463"/>
    <w:rsid w:val="00FD1E3C"/>
    <w:rsid w:val="00FD2B84"/>
    <w:rsid w:val="00FD2C9B"/>
    <w:rsid w:val="00FD375B"/>
    <w:rsid w:val="00FD4AB3"/>
    <w:rsid w:val="00FD52C0"/>
    <w:rsid w:val="00FD5607"/>
    <w:rsid w:val="00FD5904"/>
    <w:rsid w:val="00FD5C4A"/>
    <w:rsid w:val="00FD5C93"/>
    <w:rsid w:val="00FD6B44"/>
    <w:rsid w:val="00FD7843"/>
    <w:rsid w:val="00FE062F"/>
    <w:rsid w:val="00FE0A7E"/>
    <w:rsid w:val="00FE1AD3"/>
    <w:rsid w:val="00FE1B5F"/>
    <w:rsid w:val="00FE1D5F"/>
    <w:rsid w:val="00FE1D6B"/>
    <w:rsid w:val="00FE1FCF"/>
    <w:rsid w:val="00FE26AA"/>
    <w:rsid w:val="00FE31D3"/>
    <w:rsid w:val="00FE31D5"/>
    <w:rsid w:val="00FE33D5"/>
    <w:rsid w:val="00FE37F0"/>
    <w:rsid w:val="00FE3A84"/>
    <w:rsid w:val="00FE3B19"/>
    <w:rsid w:val="00FE3FBF"/>
    <w:rsid w:val="00FE4072"/>
    <w:rsid w:val="00FE4A76"/>
    <w:rsid w:val="00FE50A4"/>
    <w:rsid w:val="00FE5E62"/>
    <w:rsid w:val="00FE623C"/>
    <w:rsid w:val="00FE6C49"/>
    <w:rsid w:val="00FE7B5A"/>
    <w:rsid w:val="00FF0DE8"/>
    <w:rsid w:val="00FF1258"/>
    <w:rsid w:val="00FF152E"/>
    <w:rsid w:val="00FF1D82"/>
    <w:rsid w:val="00FF25A2"/>
    <w:rsid w:val="00FF325B"/>
    <w:rsid w:val="00FF3349"/>
    <w:rsid w:val="00FF40FC"/>
    <w:rsid w:val="00FF4144"/>
    <w:rsid w:val="00FF4A5D"/>
    <w:rsid w:val="00FF4C9A"/>
    <w:rsid w:val="00FF5064"/>
    <w:rsid w:val="00FF604B"/>
    <w:rsid w:val="00FF6CA4"/>
    <w:rsid w:val="00FF7724"/>
    <w:rsid w:val="00FF778C"/>
    <w:rsid w:val="00FF7882"/>
    <w:rsid w:val="00FF7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49F26"/>
  <w15:docId w15:val="{39686940-7C5C-451A-B0FA-8D0159BB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5A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775A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75A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775A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775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5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5A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5A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5A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5A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1721D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4">
    <w:name w:val="Нижний колонтитул Знак"/>
    <w:link w:val="a3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5">
    <w:name w:val="page number"/>
    <w:basedOn w:val="a0"/>
    <w:rsid w:val="0021721D"/>
  </w:style>
  <w:style w:type="paragraph" w:customStyle="1" w:styleId="CharCharCharCharCharCharCharCharCharCharCharChar">
    <w:name w:val="Char Char Char Char Char Char Char Char Char Char Char Char"/>
    <w:basedOn w:val="a"/>
    <w:rsid w:val="0021721D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6">
    <w:name w:val="Знак Знак"/>
    <w:basedOn w:val="a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7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"/>
    <w:link w:val="a8"/>
    <w:uiPriority w:val="99"/>
    <w:rsid w:val="0021721D"/>
    <w:pPr>
      <w:spacing w:before="100" w:beforeAutospacing="1" w:after="100" w:afterAutospacing="1"/>
    </w:pPr>
  </w:style>
  <w:style w:type="table" w:styleId="21">
    <w:name w:val="Table 3D effects 2"/>
    <w:basedOn w:val="a1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Contemporary"/>
    <w:basedOn w:val="a1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Grid"/>
    <w:basedOn w:val="a1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20977"/>
    <w:pPr>
      <w:tabs>
        <w:tab w:val="center" w:pos="4844"/>
        <w:tab w:val="right" w:pos="9689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ac">
    <w:name w:val="Верхний колонтитул Знак"/>
    <w:link w:val="ab"/>
    <w:uiPriority w:val="99"/>
    <w:rsid w:val="00220977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6775A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styleId="ad">
    <w:name w:val="Hyperlink"/>
    <w:uiPriority w:val="99"/>
    <w:rsid w:val="00384039"/>
    <w:rPr>
      <w:color w:val="0000FF"/>
      <w:u w:val="single"/>
    </w:rPr>
  </w:style>
  <w:style w:type="character" w:styleId="ae">
    <w:name w:val="Strong"/>
    <w:basedOn w:val="a0"/>
    <w:uiPriority w:val="22"/>
    <w:qFormat/>
    <w:rsid w:val="006775A8"/>
    <w:rPr>
      <w:b/>
      <w:bCs/>
    </w:rPr>
  </w:style>
  <w:style w:type="paragraph" w:styleId="af">
    <w:name w:val="List Paragraph"/>
    <w:basedOn w:val="a"/>
    <w:uiPriority w:val="34"/>
    <w:qFormat/>
    <w:rsid w:val="006775A8"/>
    <w:pPr>
      <w:ind w:left="720"/>
      <w:contextualSpacing/>
    </w:pPr>
  </w:style>
  <w:style w:type="character" w:styleId="af0">
    <w:name w:val="Emphasis"/>
    <w:basedOn w:val="a0"/>
    <w:uiPriority w:val="20"/>
    <w:qFormat/>
    <w:rsid w:val="006775A8"/>
    <w:rPr>
      <w:rFonts w:asciiTheme="minorHAnsi" w:hAnsiTheme="minorHAnsi"/>
      <w:b/>
      <w:i/>
      <w:iCs/>
    </w:rPr>
  </w:style>
  <w:style w:type="paragraph" w:customStyle="1" w:styleId="CharChar">
    <w:name w:val="Char Char"/>
    <w:basedOn w:val="a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0"/>
    <w:rsid w:val="00450674"/>
  </w:style>
  <w:style w:type="paragraph" w:customStyle="1" w:styleId="CharCharCharChar">
    <w:name w:val="Char Char Char Char"/>
    <w:basedOn w:val="a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1">
    <w:name w:val="Без интервала1"/>
    <w:rsid w:val="006B50CC"/>
    <w:rPr>
      <w:rFonts w:eastAsia="Times New Roman"/>
      <w:lang w:val="ru-RU" w:eastAsia="ru-RU"/>
    </w:rPr>
  </w:style>
  <w:style w:type="paragraph" w:customStyle="1" w:styleId="CharChar1CharChar">
    <w:name w:val="Char Char1 Char Char"/>
    <w:basedOn w:val="a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1">
    <w:name w:val="Balloon Text"/>
    <w:basedOn w:val="a"/>
    <w:link w:val="af2"/>
    <w:uiPriority w:val="99"/>
    <w:semiHidden/>
    <w:unhideWhenUsed/>
    <w:rsid w:val="009E5A37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0"/>
    <w:rsid w:val="00880637"/>
  </w:style>
  <w:style w:type="character" w:customStyle="1" w:styleId="af3">
    <w:name w:val="Без интервала Знак"/>
    <w:link w:val="af4"/>
    <w:uiPriority w:val="1"/>
    <w:locked/>
    <w:rsid w:val="008705AB"/>
    <w:rPr>
      <w:sz w:val="24"/>
      <w:szCs w:val="32"/>
    </w:rPr>
  </w:style>
  <w:style w:type="paragraph" w:styleId="af4">
    <w:name w:val="No Spacing"/>
    <w:basedOn w:val="a"/>
    <w:link w:val="af3"/>
    <w:uiPriority w:val="1"/>
    <w:qFormat/>
    <w:rsid w:val="006775A8"/>
    <w:rPr>
      <w:szCs w:val="32"/>
    </w:rPr>
  </w:style>
  <w:style w:type="character" w:customStyle="1" w:styleId="30">
    <w:name w:val="Заголовок 3 Знак"/>
    <w:basedOn w:val="a0"/>
    <w:link w:val="3"/>
    <w:uiPriority w:val="9"/>
    <w:rsid w:val="006775A8"/>
    <w:rPr>
      <w:rFonts w:asciiTheme="majorHAnsi" w:eastAsiaTheme="majorEastAsia" w:hAnsiTheme="majorHAnsi"/>
      <w:b/>
      <w:bCs/>
      <w:sz w:val="26"/>
      <w:szCs w:val="26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567A3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5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2">
    <w:name w:val="Абзац списка1"/>
    <w:basedOn w:val="a"/>
    <w:rsid w:val="001E5CDB"/>
    <w:pPr>
      <w:ind w:left="708"/>
    </w:pPr>
    <w:rPr>
      <w:lang w:val="ru-RU" w:eastAsia="ru-RU"/>
    </w:rPr>
  </w:style>
  <w:style w:type="paragraph" w:customStyle="1" w:styleId="msonormalcxspmiddle">
    <w:name w:val="msonormalcxspmiddle"/>
    <w:basedOn w:val="a"/>
    <w:rsid w:val="009C4C01"/>
    <w:pPr>
      <w:spacing w:before="100" w:beforeAutospacing="1" w:after="100" w:afterAutospacing="1"/>
    </w:pPr>
    <w:rPr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775A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6775A8"/>
    <w:rPr>
      <w:b/>
      <w:bCs/>
      <w:sz w:val="28"/>
      <w:szCs w:val="28"/>
    </w:rPr>
  </w:style>
  <w:style w:type="paragraph" w:styleId="af6">
    <w:name w:val="Intense Quote"/>
    <w:basedOn w:val="a"/>
    <w:next w:val="a"/>
    <w:link w:val="af7"/>
    <w:uiPriority w:val="30"/>
    <w:qFormat/>
    <w:rsid w:val="006775A8"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sid w:val="006775A8"/>
    <w:rPr>
      <w:b/>
      <w:i/>
      <w:sz w:val="24"/>
    </w:rPr>
  </w:style>
  <w:style w:type="character" w:customStyle="1" w:styleId="a8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7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0"/>
    <w:rsid w:val="0068658E"/>
  </w:style>
  <w:style w:type="character" w:styleId="af8">
    <w:name w:val="annotation reference"/>
    <w:uiPriority w:val="99"/>
    <w:semiHidden/>
    <w:unhideWhenUsed/>
    <w:rsid w:val="00E65E28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65E28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65E28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65E28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E65E28"/>
    <w:rPr>
      <w:b/>
      <w:bCs/>
    </w:rPr>
  </w:style>
  <w:style w:type="paragraph" w:customStyle="1" w:styleId="CharChar2CharCharCharCharCharCharCharChar">
    <w:name w:val="Char Char2 Char Char Char Char Char Char Char Char"/>
    <w:basedOn w:val="a"/>
    <w:rsid w:val="005339C6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d">
    <w:name w:val="Body Text Indent"/>
    <w:basedOn w:val="a"/>
    <w:link w:val="afe"/>
    <w:rsid w:val="00502B6B"/>
    <w:pPr>
      <w:spacing w:after="120"/>
      <w:ind w:left="283"/>
    </w:pPr>
    <w:rPr>
      <w:rFonts w:ascii="Times Armenian" w:hAnsi="Times Armenian"/>
    </w:rPr>
  </w:style>
  <w:style w:type="character" w:customStyle="1" w:styleId="afe">
    <w:name w:val="Основной текст с отступом Знак"/>
    <w:basedOn w:val="a0"/>
    <w:link w:val="afd"/>
    <w:rsid w:val="00502B6B"/>
    <w:rPr>
      <w:rFonts w:ascii="Times Armenian" w:eastAsia="Times New Roman" w:hAnsi="Times Armenian"/>
      <w:sz w:val="24"/>
      <w:szCs w:val="24"/>
    </w:rPr>
  </w:style>
  <w:style w:type="paragraph" w:styleId="aff">
    <w:name w:val="Revision"/>
    <w:hidden/>
    <w:uiPriority w:val="99"/>
    <w:semiHidden/>
    <w:rsid w:val="002F7049"/>
  </w:style>
  <w:style w:type="paragraph" w:styleId="aff0">
    <w:name w:val="footnote text"/>
    <w:basedOn w:val="a"/>
    <w:link w:val="aff1"/>
    <w:uiPriority w:val="99"/>
    <w:semiHidden/>
    <w:unhideWhenUsed/>
    <w:rsid w:val="00E03A21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E03A21"/>
    <w:rPr>
      <w:rFonts w:ascii="Times New Roman" w:eastAsia="Times New Roman" w:hAnsi="Times New Roman"/>
    </w:rPr>
  </w:style>
  <w:style w:type="character" w:styleId="aff2">
    <w:name w:val="footnote reference"/>
    <w:basedOn w:val="a0"/>
    <w:uiPriority w:val="99"/>
    <w:semiHidden/>
    <w:unhideWhenUsed/>
    <w:rsid w:val="00E03A21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semiHidden/>
    <w:rsid w:val="006775A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775A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775A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775A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775A8"/>
    <w:rPr>
      <w:rFonts w:asciiTheme="majorHAnsi" w:eastAsiaTheme="majorEastAsia" w:hAnsiTheme="majorHAnsi"/>
    </w:rPr>
  </w:style>
  <w:style w:type="paragraph" w:styleId="aff3">
    <w:name w:val="Title"/>
    <w:basedOn w:val="a"/>
    <w:next w:val="a"/>
    <w:link w:val="aff4"/>
    <w:uiPriority w:val="10"/>
    <w:qFormat/>
    <w:rsid w:val="006775A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4">
    <w:name w:val="Заголовок Знак"/>
    <w:basedOn w:val="a0"/>
    <w:link w:val="aff3"/>
    <w:uiPriority w:val="10"/>
    <w:rsid w:val="006775A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5">
    <w:name w:val="Subtitle"/>
    <w:basedOn w:val="a"/>
    <w:next w:val="a"/>
    <w:link w:val="aff6"/>
    <w:uiPriority w:val="11"/>
    <w:qFormat/>
    <w:rsid w:val="006775A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6">
    <w:name w:val="Подзаголовок Знак"/>
    <w:basedOn w:val="a0"/>
    <w:link w:val="aff5"/>
    <w:uiPriority w:val="11"/>
    <w:rsid w:val="006775A8"/>
    <w:rPr>
      <w:rFonts w:asciiTheme="majorHAnsi" w:eastAsiaTheme="majorEastAsia" w:hAnsiTheme="majorHAnsi"/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6775A8"/>
    <w:rPr>
      <w:i/>
    </w:rPr>
  </w:style>
  <w:style w:type="character" w:customStyle="1" w:styleId="23">
    <w:name w:val="Цитата 2 Знак"/>
    <w:basedOn w:val="a0"/>
    <w:link w:val="22"/>
    <w:uiPriority w:val="29"/>
    <w:rsid w:val="006775A8"/>
    <w:rPr>
      <w:i/>
      <w:sz w:val="24"/>
      <w:szCs w:val="24"/>
    </w:rPr>
  </w:style>
  <w:style w:type="character" w:styleId="aff7">
    <w:name w:val="Subtle Emphasis"/>
    <w:uiPriority w:val="19"/>
    <w:qFormat/>
    <w:rsid w:val="006775A8"/>
    <w:rPr>
      <w:i/>
      <w:color w:val="5A5A5A" w:themeColor="text1" w:themeTint="A5"/>
    </w:rPr>
  </w:style>
  <w:style w:type="character" w:styleId="aff8">
    <w:name w:val="Intense Emphasis"/>
    <w:basedOn w:val="a0"/>
    <w:uiPriority w:val="21"/>
    <w:qFormat/>
    <w:rsid w:val="006775A8"/>
    <w:rPr>
      <w:b/>
      <w:i/>
      <w:sz w:val="24"/>
      <w:szCs w:val="24"/>
      <w:u w:val="single"/>
    </w:rPr>
  </w:style>
  <w:style w:type="character" w:styleId="aff9">
    <w:name w:val="Subtle Reference"/>
    <w:basedOn w:val="a0"/>
    <w:uiPriority w:val="31"/>
    <w:qFormat/>
    <w:rsid w:val="006775A8"/>
    <w:rPr>
      <w:sz w:val="24"/>
      <w:szCs w:val="24"/>
      <w:u w:val="single"/>
    </w:rPr>
  </w:style>
  <w:style w:type="character" w:styleId="affa">
    <w:name w:val="Intense Reference"/>
    <w:basedOn w:val="a0"/>
    <w:uiPriority w:val="32"/>
    <w:qFormat/>
    <w:rsid w:val="006775A8"/>
    <w:rPr>
      <w:b/>
      <w:sz w:val="24"/>
      <w:u w:val="single"/>
    </w:rPr>
  </w:style>
  <w:style w:type="character" w:styleId="affb">
    <w:name w:val="Book Title"/>
    <w:basedOn w:val="a0"/>
    <w:uiPriority w:val="33"/>
    <w:qFormat/>
    <w:rsid w:val="006775A8"/>
    <w:rPr>
      <w:rFonts w:asciiTheme="majorHAnsi" w:eastAsiaTheme="majorEastAsia" w:hAnsiTheme="majorHAnsi"/>
      <w:b/>
      <w:i/>
      <w:sz w:val="24"/>
      <w:szCs w:val="24"/>
    </w:rPr>
  </w:style>
  <w:style w:type="paragraph" w:styleId="affc">
    <w:name w:val="TOC Heading"/>
    <w:basedOn w:val="1"/>
    <w:next w:val="a"/>
    <w:uiPriority w:val="39"/>
    <w:unhideWhenUsed/>
    <w:qFormat/>
    <w:rsid w:val="006775A8"/>
    <w:pPr>
      <w:outlineLvl w:val="9"/>
    </w:pPr>
  </w:style>
  <w:style w:type="paragraph" w:styleId="24">
    <w:name w:val="toc 2"/>
    <w:basedOn w:val="a"/>
    <w:next w:val="a"/>
    <w:autoRedefine/>
    <w:uiPriority w:val="39"/>
    <w:unhideWhenUsed/>
    <w:rsid w:val="006775A8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C22223"/>
    <w:pPr>
      <w:spacing w:after="100" w:line="259" w:lineRule="auto"/>
    </w:pPr>
    <w:rPr>
      <w:sz w:val="22"/>
      <w:szCs w:val="22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5A5374"/>
    <w:pPr>
      <w:tabs>
        <w:tab w:val="right" w:leader="dot" w:pos="10621"/>
      </w:tabs>
      <w:spacing w:after="100" w:line="259" w:lineRule="auto"/>
      <w:ind w:left="440"/>
      <w:jc w:val="center"/>
    </w:pPr>
    <w:rPr>
      <w:sz w:val="22"/>
      <w:szCs w:val="22"/>
      <w:lang w:val="ru-RU" w:eastAsia="ru-RU"/>
    </w:rPr>
  </w:style>
  <w:style w:type="character" w:styleId="affd">
    <w:name w:val="Placeholder Text"/>
    <w:basedOn w:val="a0"/>
    <w:uiPriority w:val="99"/>
    <w:semiHidden/>
    <w:rsid w:val="00770D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8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5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6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7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1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6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8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microsoft.com/office/2007/relationships/diagramDrawing" Target="diagrams/drawing3.xml"/><Relationship Id="rId39" Type="http://schemas.openxmlformats.org/officeDocument/2006/relationships/chart" Target="charts/chart5.xml"/><Relationship Id="rId21" Type="http://schemas.openxmlformats.org/officeDocument/2006/relationships/chart" Target="charts/chart2.xml"/><Relationship Id="rId34" Type="http://schemas.openxmlformats.org/officeDocument/2006/relationships/diagramData" Target="diagrams/data5.xml"/><Relationship Id="rId42" Type="http://schemas.openxmlformats.org/officeDocument/2006/relationships/diagramQuickStyle" Target="diagrams/quickStyle6.xml"/><Relationship Id="rId47" Type="http://schemas.openxmlformats.org/officeDocument/2006/relationships/diagramLayout" Target="diagrams/layout7.xml"/><Relationship Id="rId50" Type="http://schemas.microsoft.com/office/2007/relationships/diagramDrawing" Target="diagrams/drawing7.xml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diagramColors" Target="diagrams/colors3.xml"/><Relationship Id="rId33" Type="http://schemas.openxmlformats.org/officeDocument/2006/relationships/chart" Target="charts/chart4.xml"/><Relationship Id="rId38" Type="http://schemas.microsoft.com/office/2007/relationships/diagramDrawing" Target="diagrams/drawing5.xml"/><Relationship Id="rId46" Type="http://schemas.openxmlformats.org/officeDocument/2006/relationships/diagramData" Target="diagrams/data7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Layout" Target="diagrams/layout4.xml"/><Relationship Id="rId41" Type="http://schemas.openxmlformats.org/officeDocument/2006/relationships/diagramLayout" Target="diagrams/layout6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microsoft.com/office/2007/relationships/diagramDrawing" Target="diagrams/drawing4.xml"/><Relationship Id="rId37" Type="http://schemas.openxmlformats.org/officeDocument/2006/relationships/diagramColors" Target="diagrams/colors5.xml"/><Relationship Id="rId40" Type="http://schemas.openxmlformats.org/officeDocument/2006/relationships/diagramData" Target="diagrams/data6.xml"/><Relationship Id="rId45" Type="http://schemas.openxmlformats.org/officeDocument/2006/relationships/chart" Target="charts/chart6.xml"/><Relationship Id="rId53" Type="http://schemas.openxmlformats.org/officeDocument/2006/relationships/chart" Target="charts/chart9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diagramLayout" Target="diagrams/layout3.xml"/><Relationship Id="rId28" Type="http://schemas.openxmlformats.org/officeDocument/2006/relationships/diagramData" Target="diagrams/data4.xml"/><Relationship Id="rId36" Type="http://schemas.openxmlformats.org/officeDocument/2006/relationships/diagramQuickStyle" Target="diagrams/quickStyle5.xml"/><Relationship Id="rId49" Type="http://schemas.openxmlformats.org/officeDocument/2006/relationships/diagramColors" Target="diagrams/colors7.xml"/><Relationship Id="rId57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31" Type="http://schemas.openxmlformats.org/officeDocument/2006/relationships/diagramColors" Target="diagrams/colors4.xml"/><Relationship Id="rId44" Type="http://schemas.microsoft.com/office/2007/relationships/diagramDrawing" Target="diagrams/drawing6.xml"/><Relationship Id="rId52" Type="http://schemas.openxmlformats.org/officeDocument/2006/relationships/chart" Target="charts/chart8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chart" Target="charts/chart3.xml"/><Relationship Id="rId30" Type="http://schemas.openxmlformats.org/officeDocument/2006/relationships/diagramQuickStyle" Target="diagrams/quickStyle4.xml"/><Relationship Id="rId35" Type="http://schemas.openxmlformats.org/officeDocument/2006/relationships/diagramLayout" Target="diagrams/layout5.xml"/><Relationship Id="rId43" Type="http://schemas.openxmlformats.org/officeDocument/2006/relationships/diagramColors" Target="diagrams/colors6.xml"/><Relationship Id="rId48" Type="http://schemas.openxmlformats.org/officeDocument/2006/relationships/diagramQuickStyle" Target="diagrams/quickStyle7.xm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7.xml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1200" b="1">
                <a:solidFill>
                  <a:schemeClr val="tx2">
                    <a:lumMod val="50000"/>
                  </a:schemeClr>
                </a:solidFill>
                <a:effectLst/>
              </a:rPr>
              <a:t>Գծապատկեր 1</a:t>
            </a:r>
            <a:r>
              <a:rPr lang="en-US" sz="1200" b="1">
                <a:solidFill>
                  <a:schemeClr val="tx2">
                    <a:lumMod val="50000"/>
                  </a:schemeClr>
                </a:solidFill>
                <a:effectLst/>
              </a:rPr>
              <a:t>: </a:t>
            </a:r>
            <a:r>
              <a:rPr lang="en-US" sz="12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Դիմումների </a:t>
            </a:r>
            <a:r>
              <a:rPr lang="en-US" sz="1200" b="1">
                <a:solidFill>
                  <a:schemeClr val="tx2">
                    <a:lumMod val="50000"/>
                  </a:schemeClr>
                </a:solidFill>
                <a:latin typeface="Arial Armenian" panose="020B0604020202020204" pitchFamily="34" charset="0"/>
              </a:rPr>
              <a:t>(</a:t>
            </a:r>
            <a:r>
              <a:rPr lang="en-US" sz="12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բողոք</a:t>
            </a:r>
            <a:r>
              <a:rPr lang="en-US" sz="1200" b="1">
                <a:solidFill>
                  <a:schemeClr val="tx2">
                    <a:lumMod val="50000"/>
                  </a:schemeClr>
                </a:solidFill>
                <a:latin typeface="Arial Armenian" panose="020B0604020202020204" pitchFamily="34" charset="0"/>
              </a:rPr>
              <a:t>)</a:t>
            </a:r>
            <a:r>
              <a:rPr lang="en-US" sz="1200" b="1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 թիվն՝ ըստ </a:t>
            </a:r>
            <a:r>
              <a:rPr lang="en-US" sz="1200" b="1" i="0" u="none" strike="noStrike" baseline="0">
                <a:effectLst/>
              </a:rPr>
              <a:t>II</a:t>
            </a:r>
            <a:r>
              <a:rPr lang="en-US" sz="1200" b="1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 կիսամյակի ամիսների</a:t>
            </a:r>
            <a:endParaRPr lang="ru-RU" sz="1200" b="1">
              <a:solidFill>
                <a:schemeClr val="tx2">
                  <a:lumMod val="50000"/>
                </a:schemeClr>
              </a:solidFill>
              <a:highlight>
                <a:srgbClr val="FFFF00"/>
              </a:highlight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1502898075240593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spc="0" baseline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7602587006546264"/>
          <c:y val="0.2383358346525222"/>
          <c:w val="0.7217255623021539"/>
          <c:h val="0.481548213783981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թվական II  կիսամյակ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solidFill>
                <a:schemeClr val="accent5">
                  <a:lumMod val="60000"/>
                  <a:lumOff val="40000"/>
                </a:schemeClr>
              </a:solidFill>
            </a:ln>
            <a:effectLst/>
            <a:sp3d>
              <a:contourClr>
                <a:schemeClr val="accent5">
                  <a:lumMod val="60000"/>
                  <a:lumOff val="40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Հուլիս</c:v>
                </c:pt>
                <c:pt idx="1">
                  <c:v>Օգոստոս</c:v>
                </c:pt>
                <c:pt idx="2">
                  <c:v>Սեպտեմբեր</c:v>
                </c:pt>
                <c:pt idx="3">
                  <c:v>Հոկտեմբեր</c:v>
                </c:pt>
                <c:pt idx="4">
                  <c:v>Նոյեմբեր</c:v>
                </c:pt>
                <c:pt idx="5">
                  <c:v>Դեկտեմբեր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</c:v>
                </c:pt>
                <c:pt idx="1">
                  <c:v>6</c:v>
                </c:pt>
                <c:pt idx="2">
                  <c:v>12</c:v>
                </c:pt>
                <c:pt idx="3">
                  <c:v>6</c:v>
                </c:pt>
                <c:pt idx="4">
                  <c:v>8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6-47F8-BE0B-E2B8050A30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թվական II կիսամյակ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629259216187928E-2"/>
                  <c:y val="-6.9625761531767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96-4D25-B2A3-306958320C7D}"/>
                </c:ext>
              </c:extLst>
            </c:dLbl>
            <c:dLbl>
              <c:idx val="2"/>
              <c:layout>
                <c:manualLayout>
                  <c:x val="1.3888888888888888E-2"/>
                  <c:y val="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F6-47F8-BE0B-E2B8050A303C}"/>
                </c:ext>
              </c:extLst>
            </c:dLbl>
            <c:dLbl>
              <c:idx val="3"/>
              <c:layout>
                <c:manualLayout>
                  <c:x val="1.620370370370362E-2"/>
                  <c:y val="-7.9365079365080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F6-47F8-BE0B-E2B8050A303C}"/>
                </c:ext>
              </c:extLst>
            </c:dLbl>
            <c:dLbl>
              <c:idx val="5"/>
              <c:layout>
                <c:manualLayout>
                  <c:x val="1.8518518518518517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F6-47F8-BE0B-E2B8050A30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Հուլիս</c:v>
                </c:pt>
                <c:pt idx="1">
                  <c:v>Օգոստոս</c:v>
                </c:pt>
                <c:pt idx="2">
                  <c:v>Սեպտեմբեր</c:v>
                </c:pt>
                <c:pt idx="3">
                  <c:v>Հոկտեմբեր</c:v>
                </c:pt>
                <c:pt idx="4">
                  <c:v>Նոյեմբեր</c:v>
                </c:pt>
                <c:pt idx="5">
                  <c:v>Դեկտեմբեր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7</c:v>
                </c:pt>
                <c:pt idx="2">
                  <c:v>5</c:v>
                </c:pt>
                <c:pt idx="3">
                  <c:v>11</c:v>
                </c:pt>
                <c:pt idx="4">
                  <c:v>8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6-47F8-BE0B-E2B8050A30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2743808"/>
        <c:axId val="336819872"/>
        <c:axId val="0"/>
      </c:bar3DChart>
      <c:catAx>
        <c:axId val="25274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336819872"/>
        <c:crosses val="autoZero"/>
        <c:auto val="1"/>
        <c:lblAlgn val="ctr"/>
        <c:lblOffset val="100"/>
        <c:noMultiLvlLbl val="0"/>
      </c:catAx>
      <c:valAx>
        <c:axId val="336819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274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1540986728909146E-2"/>
          <c:y val="0.14470426183672216"/>
          <c:w val="0.26373182012557767"/>
          <c:h val="0.26145295806692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1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 2: Վերջին երեք կիսամյակների դիմումների (բողոք)</a:t>
            </a:r>
            <a:r>
              <a:rPr lang="en-US" sz="1200" b="1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 քանակը՝ ըստ ուսումնական հաստատությունների տեսակների</a:t>
            </a:r>
            <a:r>
              <a:rPr lang="en-US" sz="12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  </a:t>
            </a:r>
            <a:endParaRPr lang="ru-RU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2283828382838283"/>
          <c:y val="3.12805474095796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100" b="1" i="0" u="none" strike="noStrike" kern="1200" spc="0" baseline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462046204620463"/>
          <c:y val="0.29751710654936464"/>
          <c:w val="0.78437843784378436"/>
          <c:h val="0.408286882028309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մանկապարտեզ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2022 թվականի II կիսամյակ</c:v>
                </c:pt>
                <c:pt idx="1">
                  <c:v>2023 թվականի I կիսամյակ</c:v>
                </c:pt>
                <c:pt idx="2">
                  <c:v>2023 թվականի II կիսամյակ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7D-AE43-AFCC-78A5715E2A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դպրոց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3460410557184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7D-AE43-AFCC-78A5715E2A0F}"/>
                </c:ext>
              </c:extLst>
            </c:dLbl>
            <c:dLbl>
              <c:idx val="1"/>
              <c:layout>
                <c:manualLayout>
                  <c:x val="0"/>
                  <c:y val="-1.955034213098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7D-AE43-AFCC-78A5715E2A0F}"/>
                </c:ext>
              </c:extLst>
            </c:dLbl>
            <c:dLbl>
              <c:idx val="2"/>
              <c:layout>
                <c:manualLayout>
                  <c:x val="8.0673802189433615E-17"/>
                  <c:y val="-1.5640273704789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7D-AE43-AFCC-78A5715E2A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թվականի II կիսամյակ</c:v>
                </c:pt>
                <c:pt idx="1">
                  <c:v>2023 թվականի I կիսամյակ</c:v>
                </c:pt>
                <c:pt idx="2">
                  <c:v>2023 թվականի II կիսամյակ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</c:v>
                </c:pt>
                <c:pt idx="1">
                  <c:v>14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7D-AE43-AFCC-78A5715E2A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քոլեջ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6006600660066007E-3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7D-AE43-AFCC-78A5715E2A0F}"/>
                </c:ext>
              </c:extLst>
            </c:dLbl>
            <c:dLbl>
              <c:idx val="1"/>
              <c:layout>
                <c:manualLayout>
                  <c:x val="6.6006600660065201E-3"/>
                  <c:y val="-1.17302052785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7D-AE43-AFCC-78A5715E2A0F}"/>
                </c:ext>
              </c:extLst>
            </c:dLbl>
            <c:dLbl>
              <c:idx val="2"/>
              <c:layout>
                <c:manualLayout>
                  <c:x val="1.1001100110011002E-2"/>
                  <c:y val="-1.1730205278592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7D-AE43-AFCC-78A5715E2A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թվականի II կիսամյակ</c:v>
                </c:pt>
                <c:pt idx="1">
                  <c:v>2023 թվականի I կիսամյակ</c:v>
                </c:pt>
                <c:pt idx="2">
                  <c:v>2023 թվականի II կիսամյակ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D7D-AE43-AFCC-78A5715E2A0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այլ բնույթի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3201320132013201E-2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7D-AE43-AFCC-78A5715E2A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թվականի II կիսամյակ</c:v>
                </c:pt>
                <c:pt idx="1">
                  <c:v>2023 թվականի I կիսամյակ</c:v>
                </c:pt>
                <c:pt idx="2">
                  <c:v>2023 թվականի II կիսամյակ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D7D-AE43-AFCC-78A5715E2A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36825360"/>
        <c:axId val="427448712"/>
        <c:axId val="0"/>
      </c:bar3DChart>
      <c:catAx>
        <c:axId val="33682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7448712"/>
        <c:crosses val="autoZero"/>
        <c:auto val="1"/>
        <c:lblAlgn val="ctr"/>
        <c:lblOffset val="100"/>
        <c:noMultiLvlLbl val="0"/>
      </c:catAx>
      <c:valAx>
        <c:axId val="4274487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6825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1.6811759916149097E-2"/>
          <c:y val="0.4459710131541475"/>
          <c:w val="0.26735829698156993"/>
          <c:h val="0.355277159470881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4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100" b="1" i="0" u="none" strike="noStrike" baseline="0">
                <a:solidFill>
                  <a:schemeClr val="tx2">
                    <a:lumMod val="75000"/>
                  </a:schemeClr>
                </a:solidFill>
                <a:effectLst/>
              </a:rPr>
              <a:t>Գ</a:t>
            </a:r>
            <a:r>
              <a:rPr lang="hy-AM" sz="1100" b="1" i="0" u="none" strike="noStrike" baseline="0">
                <a:solidFill>
                  <a:schemeClr val="tx2">
                    <a:lumMod val="75000"/>
                  </a:schemeClr>
                </a:solidFill>
                <a:effectLst/>
              </a:rPr>
              <a:t>ծապատկեր </a:t>
            </a:r>
            <a:r>
              <a:rPr lang="en-US" sz="1100" b="1" i="0" u="none" strike="noStrike" baseline="0">
                <a:solidFill>
                  <a:schemeClr val="tx2">
                    <a:lumMod val="75000"/>
                  </a:schemeClr>
                </a:solidFill>
                <a:effectLst/>
              </a:rPr>
              <a:t>3: </a:t>
            </a:r>
            <a:r>
              <a:rPr lang="en-US" sz="1100" b="1" i="0" u="none" strike="noStrike" kern="1200" spc="0" baseline="0">
                <a:solidFill>
                  <a:schemeClr val="tx2">
                    <a:lumMod val="75000"/>
                  </a:schemeClr>
                </a:solidFill>
                <a:effectLst/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en-US" sz="11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100" b="1" i="0" u="none" strike="noStrike" kern="1200" spc="0" baseline="0">
                <a:solidFill>
                  <a:schemeClr val="tx2">
                    <a:lumMod val="75000"/>
                  </a:schemeClr>
                </a:solidFill>
                <a:effectLst/>
                <a:latin typeface="GHEA Grapalat" panose="02000506050000020003" pitchFamily="50" charset="0"/>
                <a:ea typeface="+mn-ea"/>
                <a:cs typeface="+mn-cs"/>
              </a:rPr>
              <a:t> (բողոք)</a:t>
            </a:r>
            <a:r>
              <a:rPr lang="en-US" sz="1100" b="1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 թիվը՝ ըստ հասցեագրման աղբյուրի</a:t>
            </a:r>
            <a:endParaRPr lang="ru-RU" sz="1100" b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4554469132503718"/>
          <c:y val="4.72387873555796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400" b="1" i="0" u="none" strike="noStrike" kern="1200" spc="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0283833820878421"/>
          <c:y val="0.2924896675250187"/>
          <c:w val="0.41165636373926218"/>
          <c:h val="0.632593562855682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tx2"/>
            </a:solidFill>
            <a:ln>
              <a:solidFill>
                <a:schemeClr val="accent4">
                  <a:lumMod val="75000"/>
                </a:schemeClr>
              </a:solidFill>
            </a:ln>
            <a:effectLst>
              <a:outerShdw blurRad="330200" dist="76200" dir="8100000" sx="134000" sy="134000" kx="800400" algn="br" rotWithShape="0">
                <a:srgbClr val="7030A0">
                  <a:alpha val="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6362252301543877E-2"/>
                  <c:y val="-1.587312949517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37-4B6D-B091-A11DBB3C82B3}"/>
                </c:ext>
              </c:extLst>
            </c:dLbl>
            <c:dLbl>
              <c:idx val="1"/>
              <c:layout>
                <c:manualLayout>
                  <c:x val="1.444788441692459E-2"/>
                  <c:y val="-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37-4B6D-B091-A11DBB3C82B3}"/>
                </c:ext>
              </c:extLst>
            </c:dLbl>
            <c:dLbl>
              <c:idx val="2"/>
              <c:layout>
                <c:manualLayout>
                  <c:x val="1.444788441692459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37-4B6D-B091-A11DBB3C82B3}"/>
                </c:ext>
              </c:extLst>
            </c:dLbl>
            <c:dLbl>
              <c:idx val="3"/>
              <c:layout>
                <c:manualLayout>
                  <c:x val="1.8575851393188778E-2"/>
                  <c:y val="-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37-4B6D-B091-A11DBB3C8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ՀՀ վարչապետի աշխատակազմ</c:v>
                </c:pt>
                <c:pt idx="1">
                  <c:v> ՀՀ ԿԳՄՍՆ</c:v>
                </c:pt>
                <c:pt idx="2">
                  <c:v>ՀՀ գլխավոր դատախազություն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37-4B6D-B091-A11DBB3C8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axId val="427449888"/>
        <c:axId val="427446752"/>
      </c:barChart>
      <c:catAx>
        <c:axId val="427449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7446752"/>
        <c:crosses val="autoZero"/>
        <c:auto val="1"/>
        <c:lblAlgn val="ctr"/>
        <c:lblOffset val="100"/>
        <c:noMultiLvlLbl val="0"/>
      </c:catAx>
      <c:valAx>
        <c:axId val="4274467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27449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2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0" u="none" strike="noStrike" baseline="0">
                <a:solidFill>
                  <a:schemeClr val="tx2">
                    <a:lumMod val="75000"/>
                  </a:schemeClr>
                </a:solidFill>
                <a:effectLst/>
                <a:latin typeface="GHEA Grapalat" panose="02000506050000020003" pitchFamily="50" charset="0"/>
              </a:rPr>
              <a:t>Գծապատկեր</a:t>
            </a:r>
            <a:r>
              <a:rPr lang="af-ZA" sz="1200" b="1" i="0" u="none" strike="noStrike" baseline="0">
                <a:solidFill>
                  <a:schemeClr val="tx2">
                    <a:lumMod val="75000"/>
                  </a:schemeClr>
                </a:solidFill>
                <a:effectLst/>
                <a:latin typeface="GHEA Grapalat" panose="02000506050000020003" pitchFamily="50" charset="0"/>
              </a:rPr>
              <a:t> 4: </a:t>
            </a:r>
            <a:r>
              <a:rPr lang="en-US" sz="1200" b="1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Վերջին</a:t>
            </a:r>
            <a:r>
              <a:rPr lang="en-US" sz="1200" b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 երեք կիսամյակների ընթացքում </a:t>
            </a:r>
            <a:r>
              <a:rPr lang="en-US" sz="12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en-US" sz="12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2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 (բողոք)</a:t>
            </a:r>
            <a:r>
              <a:rPr lang="en-US" sz="1200" b="1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 թիվը՝ ըստ հասցեագրման աղբյուրի</a:t>
            </a:r>
            <a:endParaRPr lang="ru-RU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8596801525935378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200" b="1" i="0" u="none" strike="noStrike" kern="1200" spc="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6568995992402684E-2"/>
          <c:y val="0.32964251032513953"/>
          <c:w val="0.87461566407713265"/>
          <c:h val="0.44384118589931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2022 թվական II կիսամյակ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noFill/>
            </a:ln>
            <a:effectLst>
              <a:softEdge rad="12700"/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ՀՀ ԿԳՄՍՆ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5-1242-9B4E-32187348DF7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2023 թվական 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ՀՀ ԿԳՄՍՆ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85-1242-9B4E-32187348DF7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2023 թվական II կիսամյակ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ՀՀ ԿԳՄՍՆ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2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85-1242-9B4E-32187348DF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31943736"/>
        <c:axId val="331944520"/>
      </c:barChart>
      <c:catAx>
        <c:axId val="331943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331944520"/>
        <c:crosses val="autoZero"/>
        <c:auto val="1"/>
        <c:lblAlgn val="ctr"/>
        <c:lblOffset val="100"/>
        <c:noMultiLvlLbl val="0"/>
      </c:catAx>
      <c:valAx>
        <c:axId val="331944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1943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6.7285408336522964E-3"/>
          <c:y val="0.2341580635753864"/>
          <c:w val="0.3290495494645817"/>
          <c:h val="0.380879723367912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100" b="0" i="0" u="none" strike="noStrike" kern="1200" spc="0" baseline="0">
                <a:solidFill>
                  <a:schemeClr val="tx1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Գծապատկեր 5: </a:t>
            </a:r>
            <a:r>
              <a:rPr lang="en-US" sz="12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hy-AM" sz="12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200" b="1" i="0" u="none" strike="noStrike" kern="1200" spc="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 (բողոք)</a:t>
            </a:r>
            <a:r>
              <a:rPr lang="hy-AM" sz="1200" b="1">
                <a:solidFill>
                  <a:schemeClr val="tx2">
                    <a:lumMod val="75000"/>
                  </a:schemeClr>
                </a:solidFill>
              </a:rPr>
              <a:t> թիվն</a:t>
            </a: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՝</a:t>
            </a:r>
            <a:r>
              <a:rPr lang="hy-AM" sz="1200" b="1">
                <a:solidFill>
                  <a:schemeClr val="tx2">
                    <a:lumMod val="75000"/>
                  </a:schemeClr>
                </a:solidFill>
              </a:rPr>
              <a:t> ըստ մարզերի </a:t>
            </a: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և</a:t>
            </a:r>
            <a:r>
              <a:rPr lang="hy-AM" sz="1200" b="1">
                <a:solidFill>
                  <a:schemeClr val="tx2">
                    <a:lumMod val="75000"/>
                  </a:schemeClr>
                </a:solidFill>
              </a:rPr>
              <a:t> </a:t>
            </a: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Ե</a:t>
            </a:r>
            <a:r>
              <a:rPr lang="hy-AM" sz="1200" b="1">
                <a:solidFill>
                  <a:schemeClr val="tx2">
                    <a:lumMod val="75000"/>
                  </a:schemeClr>
                </a:solidFill>
              </a:rPr>
              <a:t>ր</a:t>
            </a: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և</a:t>
            </a:r>
            <a:r>
              <a:rPr lang="hy-AM" sz="1200" b="1">
                <a:solidFill>
                  <a:schemeClr val="tx2">
                    <a:lumMod val="75000"/>
                  </a:schemeClr>
                </a:solidFill>
              </a:rPr>
              <a:t>ան քաղաքի</a:t>
            </a:r>
          </a:p>
        </c:rich>
      </c:tx>
      <c:layout>
        <c:manualLayout>
          <c:xMode val="edge"/>
          <c:yMode val="edge"/>
          <c:x val="0.31707907294114579"/>
          <c:y val="8.99539038258030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100" b="0" i="0" u="none" strike="noStrike" kern="1200" spc="0" baseline="0">
              <a:solidFill>
                <a:schemeClr val="tx1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030917187204329E-2"/>
          <c:y val="0.32092243329195086"/>
          <c:w val="0.90745351515563932"/>
          <c:h val="0.343462866277784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ԴԻՄՈՒՄ-ԲՈՂՈՔՆԵՐԻ ԹԻՎՆ ԸՍՏ ՄԱՐԶԵՐԻ և ԵՐԵՎԱՆ ՔԱՂԱՔԻ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 w="165100" h="31750" prst="softRound"/>
            </a:sp3d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B2-478D-95BD-CE5EF4553C3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B2-478D-95BD-CE5EF4553C3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B2-478D-95BD-CE5EF4553C3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B2-478D-95BD-CE5EF4553C3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B2-478D-95BD-CE5EF4553C3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B2-478D-95BD-CE5EF4553C39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A4-4EE9-B295-0F537B08D28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B2-478D-95BD-CE5EF4553C39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2.4%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B2-478D-95BD-CE5EF4553C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Երևան</c:v>
                </c:pt>
                <c:pt idx="1">
                  <c:v>Շիրակ</c:v>
                </c:pt>
                <c:pt idx="2">
                  <c:v>Լոռի</c:v>
                </c:pt>
                <c:pt idx="3">
                  <c:v>Արարատ</c:v>
                </c:pt>
                <c:pt idx="4">
                  <c:v>Սյունիք</c:v>
                </c:pt>
                <c:pt idx="5">
                  <c:v>Կոտայք</c:v>
                </c:pt>
                <c:pt idx="6">
                  <c:v>Տավուշ</c:v>
                </c:pt>
                <c:pt idx="7">
                  <c:v>Արմավիր</c:v>
                </c:pt>
                <c:pt idx="8">
                  <c:v>Արագածոտն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0.3902439024390244</c:v>
                </c:pt>
                <c:pt idx="1">
                  <c:v>0.26829268292682928</c:v>
                </c:pt>
                <c:pt idx="2">
                  <c:v>0.12195121951219512</c:v>
                </c:pt>
                <c:pt idx="3">
                  <c:v>9.7560975609756101E-2</c:v>
                </c:pt>
                <c:pt idx="4">
                  <c:v>4.878048780487805E-2</c:v>
                </c:pt>
                <c:pt idx="5">
                  <c:v>2.4390243902439025E-2</c:v>
                </c:pt>
                <c:pt idx="6">
                  <c:v>2.4390243902439025E-2</c:v>
                </c:pt>
                <c:pt idx="7" formatCode="0%">
                  <c:v>2.4E-2</c:v>
                </c:pt>
                <c:pt idx="8">
                  <c:v>2.4390243902439025E-2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7F-4854-AA30-EF4F3B0D21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gapDepth val="90"/>
        <c:shape val="box"/>
        <c:axId val="334726376"/>
        <c:axId val="334727160"/>
        <c:axId val="0"/>
      </c:bar3DChart>
      <c:catAx>
        <c:axId val="334726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1100" b="1" i="0" u="none" strike="noStrike" kern="1200" baseline="0">
                <a:solidFill>
                  <a:schemeClr val="tx2">
                    <a:lumMod val="7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334727160"/>
        <c:crosses val="autoZero"/>
        <c:auto val="1"/>
        <c:lblAlgn val="ctr"/>
        <c:lblOffset val="100"/>
        <c:noMultiLvlLbl val="0"/>
      </c:catAx>
      <c:valAx>
        <c:axId val="33472716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334726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1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 6:</a:t>
            </a:r>
            <a:r>
              <a:rPr lang="en-US" sz="1200" b="1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en-US" sz="12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en-US" sz="1200" b="1" i="0" u="none" strike="noStrike" baseline="0">
                <a:solidFill>
                  <a:schemeClr val="tx2">
                    <a:lumMod val="50000"/>
                  </a:schemeClr>
                </a:solidFill>
                <a:effectLst/>
              </a:rPr>
              <a:t>ների</a:t>
            </a:r>
            <a:r>
              <a:rPr lang="en-US" sz="12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 (բողոք)</a:t>
            </a:r>
            <a:r>
              <a:rPr lang="en-US" sz="1200" b="1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 թիվն՝ ըստ մարզերի և Երևան քաղաքի</a:t>
            </a:r>
            <a:endParaRPr lang="ru-RU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0380421548430042"/>
          <c:y val="2.85714285714285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1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985494860079196"/>
          <c:y val="0.13707936507936508"/>
          <c:w val="0.72372448141037538"/>
          <c:h val="0.7746491688538932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2022թ. II կիսամյակ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/>
            <a:sp3d>
              <a:contourClr>
                <a:schemeClr val="accent1">
                  <a:lumMod val="20000"/>
                  <a:lumOff val="80000"/>
                </a:schemeClr>
              </a:contourClr>
            </a:sp3d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E0-40DD-B28A-C939DA3DD1C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E0-40DD-B28A-C939DA3DD1C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35-48B7-B5CF-8BBFF4D0FFE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E0-40DD-B28A-C939DA3DD1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Շիրակ</c:v>
                </c:pt>
                <c:pt idx="2">
                  <c:v>Լոռի</c:v>
                </c:pt>
                <c:pt idx="3">
                  <c:v>Արարատ</c:v>
                </c:pt>
                <c:pt idx="4">
                  <c:v>Սյունիք</c:v>
                </c:pt>
                <c:pt idx="5">
                  <c:v>Տավուշ</c:v>
                </c:pt>
                <c:pt idx="6">
                  <c:v>Արագածոտն</c:v>
                </c:pt>
                <c:pt idx="7">
                  <c:v>Կոտայք</c:v>
                </c:pt>
                <c:pt idx="8">
                  <c:v>Արմավիր</c:v>
                </c:pt>
                <c:pt idx="9">
                  <c:v>Գեղարքունիք</c:v>
                </c:pt>
                <c:pt idx="10">
                  <c:v>Վայոց ձոր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15</c:v>
                </c:pt>
                <c:pt idx="1">
                  <c:v>9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</c:v>
                </c:pt>
                <c:pt idx="8">
                  <c:v>10</c:v>
                </c:pt>
                <c:pt idx="9">
                  <c:v>2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81-4131-9003-625C6F7CB6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2023թ. 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E0-40DD-B28A-C939DA3DD1C8}"/>
                </c:ext>
              </c:extLst>
            </c:dLbl>
            <c:dLbl>
              <c:idx val="5"/>
              <c:layout>
                <c:manualLayout>
                  <c:x val="-3.7606403174459055E-17"/>
                  <c:y val="-3.1157501168406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E0-40DD-B28A-C939DA3DD1C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E0-40DD-B28A-C939DA3DD1C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E0-40DD-B28A-C939DA3DD1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Շիրակ</c:v>
                </c:pt>
                <c:pt idx="2">
                  <c:v>Լոռի</c:v>
                </c:pt>
                <c:pt idx="3">
                  <c:v>Արարատ</c:v>
                </c:pt>
                <c:pt idx="4">
                  <c:v>Սյունիք</c:v>
                </c:pt>
                <c:pt idx="5">
                  <c:v>Տավուշ</c:v>
                </c:pt>
                <c:pt idx="6">
                  <c:v>Արագածոտն</c:v>
                </c:pt>
                <c:pt idx="7">
                  <c:v>Կոտայք</c:v>
                </c:pt>
                <c:pt idx="8">
                  <c:v>Արմավիր</c:v>
                </c:pt>
                <c:pt idx="9">
                  <c:v>Գեղարքունիք</c:v>
                </c:pt>
                <c:pt idx="10">
                  <c:v>Վայոց ձոր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4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C8-6945-BB69-4A36DA8CCC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2023թ. II կիսամյակ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E0-40DD-B28A-C939DA3DD1C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E0-40DD-B28A-C939DA3DD1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Շիրակ</c:v>
                </c:pt>
                <c:pt idx="2">
                  <c:v>Լոռի</c:v>
                </c:pt>
                <c:pt idx="3">
                  <c:v>Արարատ</c:v>
                </c:pt>
                <c:pt idx="4">
                  <c:v>Սյունիք</c:v>
                </c:pt>
                <c:pt idx="5">
                  <c:v>Տավուշ</c:v>
                </c:pt>
                <c:pt idx="6">
                  <c:v>Արագածոտն</c:v>
                </c:pt>
                <c:pt idx="7">
                  <c:v>Կոտայք</c:v>
                </c:pt>
                <c:pt idx="8">
                  <c:v>Արմավիր</c:v>
                </c:pt>
                <c:pt idx="9">
                  <c:v>Գեղարքունիք</c:v>
                </c:pt>
                <c:pt idx="10">
                  <c:v>Վայոց ձոր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17</c:v>
                </c:pt>
                <c:pt idx="1">
                  <c:v>11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84-46B9-B03E-DA95A9A9C6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1"/>
        <c:gapDepth val="0"/>
        <c:shape val="box"/>
        <c:axId val="421476640"/>
        <c:axId val="421477424"/>
        <c:axId val="0"/>
      </c:bar3DChart>
      <c:catAx>
        <c:axId val="421476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1477424"/>
        <c:crosses val="autoZero"/>
        <c:auto val="1"/>
        <c:lblAlgn val="ctr"/>
        <c:lblOffset val="100"/>
        <c:noMultiLvlLbl val="0"/>
      </c:catAx>
      <c:valAx>
        <c:axId val="4214774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2147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830646408777244"/>
          <c:y val="6.1232397817492727E-2"/>
          <c:w val="0.38051907383163114"/>
          <c:h val="0.9387676021825073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BC04-45C3-8966-8351DD7EEFD3}"/>
              </c:ext>
            </c:extLst>
          </c:dPt>
          <c:dPt>
            <c:idx val="1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C04-45C3-8966-8351DD7EEFD3}"/>
              </c:ext>
            </c:extLst>
          </c:dPt>
          <c:dLbls>
            <c:dLbl>
              <c:idx val="0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fld id="{D9C9A7CE-0FBE-4F78-9393-A6840FF39C22}" type="PERCENTAGE">
                      <a:rPr lang="en-US" sz="1600">
                        <a:solidFill>
                          <a:schemeClr val="tx2">
                            <a:lumMod val="50000"/>
                          </a:schemeClr>
                        </a:solidFill>
                        <a:latin typeface="GHEA Grapalat" panose="02000506050000020003" pitchFamily="50" charset="0"/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C04-45C3-8966-8351DD7EEFD3}"/>
                </c:ext>
              </c:extLst>
            </c:dLbl>
            <c:dLbl>
              <c:idx val="1"/>
              <c:layout>
                <c:manualLayout>
                  <c:x val="-1.277751157961987E-2"/>
                  <c:y val="-3.3195020746887967E-2"/>
                </c:manualLayout>
              </c:layout>
              <c:tx>
                <c:rich>
                  <a:bodyPr/>
                  <a:lstStyle/>
                  <a:p>
                    <a:fld id="{C4A031A5-0122-4114-BE26-68383F4EFEE9}" type="PERCENTAGE">
                      <a:rPr lang="en-US" sz="1600">
                        <a:latin typeface="GHEA Grapalat" panose="02000506050000020003" pitchFamily="50" charset="0"/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C04-45C3-8966-8351DD7EEF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Տղամարդ</c:v>
                </c:pt>
                <c:pt idx="1">
                  <c:v>Կին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04-45C3-8966-8351DD7EEFD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5842331040675498"/>
          <c:y val="0.76348547717842319"/>
          <c:w val="0.412910317211786"/>
          <c:h val="0.180710295030548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2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r>
              <a:rPr lang="en-US" sz="11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2" charset="0"/>
              </a:rPr>
              <a:t>Գծապատկեր</a:t>
            </a:r>
            <a:r>
              <a:rPr lang="en-US" sz="1100" b="1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2" charset="0"/>
              </a:rPr>
              <a:t>  7: </a:t>
            </a:r>
            <a:r>
              <a:rPr lang="en-US" sz="11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rPr>
              <a:t>Դիմում</a:t>
            </a:r>
            <a:r>
              <a:rPr lang="en-US" sz="1200" b="1" i="0" u="none" strike="noStrike" baseline="0">
                <a:solidFill>
                  <a:schemeClr val="tx2">
                    <a:lumMod val="50000"/>
                  </a:schemeClr>
                </a:solidFill>
                <a:effectLst/>
              </a:rPr>
              <a:t>ների</a:t>
            </a:r>
            <a:r>
              <a:rPr lang="en-US" sz="11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rPr>
              <a:t> (բողոք)</a:t>
            </a:r>
            <a:r>
              <a:rPr lang="en-US" sz="1100" b="1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2" charset="0"/>
              </a:rPr>
              <a:t> թիվն` ըստ իրականացված գործառույթների</a:t>
            </a:r>
            <a:endParaRPr lang="en-US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endParaRPr>
          </a:p>
        </c:rich>
      </c:tx>
      <c:layout>
        <c:manualLayout>
          <c:xMode val="edge"/>
          <c:yMode val="edge"/>
          <c:x val="0.33179404671844981"/>
          <c:y val="2.99513290902283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2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2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7851626788201037E-2"/>
          <c:y val="0.32689133630571615"/>
          <c:w val="0.94429674642359795"/>
          <c:h val="0.515050854500769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solidFill>
                <a:schemeClr val="tx1">
                  <a:lumMod val="15000"/>
                  <a:lumOff val="85000"/>
                  <a:alpha val="19731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Պարզաբանում</c:v>
                </c:pt>
                <c:pt idx="1">
                  <c:v>Կարճում</c:v>
                </c:pt>
                <c:pt idx="2">
                  <c:v>Վարչական վարույթ </c:v>
                </c:pt>
                <c:pt idx="3">
                  <c:v>Վերահասցեագրում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</c:v>
                </c:pt>
                <c:pt idx="1">
                  <c:v>9</c:v>
                </c:pt>
                <c:pt idx="2">
                  <c:v>17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9C-3945-8DD1-3BA117B652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6"/>
        <c:overlap val="-37"/>
        <c:axId val="421472720"/>
        <c:axId val="421473112"/>
      </c:barChart>
      <c:catAx>
        <c:axId val="4214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ru-RU"/>
          </a:p>
        </c:txPr>
        <c:crossAx val="421473112"/>
        <c:crosses val="autoZero"/>
        <c:auto val="1"/>
        <c:lblAlgn val="ctr"/>
        <c:lblOffset val="100"/>
        <c:noMultiLvlLbl val="0"/>
      </c:catAx>
      <c:valAx>
        <c:axId val="4214731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14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2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1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 8: </a:t>
            </a:r>
            <a:r>
              <a:rPr lang="en-US" sz="11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hy-AM" sz="1200" b="1" i="0" u="none" strike="noStrike" baseline="0">
                <a:solidFill>
                  <a:schemeClr val="tx2">
                    <a:lumMod val="50000"/>
                  </a:schemeClr>
                </a:solidFill>
                <a:effectLst/>
              </a:rPr>
              <a:t>ների</a:t>
            </a:r>
            <a:r>
              <a:rPr lang="en-US" sz="11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 (բողոք)</a:t>
            </a:r>
            <a:r>
              <a:rPr lang="hy-AM" sz="11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 թիվն</a:t>
            </a:r>
            <a:r>
              <a:rPr lang="en-US" sz="11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՝</a:t>
            </a:r>
            <a:r>
              <a:rPr lang="hy-AM" sz="1100" b="1">
                <a:solidFill>
                  <a:schemeClr val="tx2">
                    <a:lumMod val="50000"/>
                  </a:schemeClr>
                </a:solidFill>
                <a:latin typeface="GHEA Grapalat" panose="02000506050000020003" pitchFamily="50" charset="0"/>
              </a:rPr>
              <a:t> ըստ վերահասցեագրված մարմինների</a:t>
            </a:r>
            <a:endParaRPr lang="hy-AM" sz="1100" b="1">
              <a:solidFill>
                <a:schemeClr val="tx2">
                  <a:lumMod val="50000"/>
                </a:schemeClr>
              </a:solidFill>
              <a:highlight>
                <a:srgbClr val="FF0000"/>
              </a:highlight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9676179581107229"/>
          <c:y val="2.22841171096706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200" b="1" i="0" u="none" strike="noStrike" kern="1200" spc="0" baseline="0">
              <a:solidFill>
                <a:sysClr val="windowText" lastClr="000000"/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60301481302178994"/>
          <c:y val="0.2373200322278054"/>
          <c:w val="0.2836266509157398"/>
          <c:h val="0.7212765911167182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ԴԻՄՈՒՄ-ԲՈՂՈՔՆԵՐԻ ԹԻՎՆ ԸՍՏ ՎԵՐԱՀԱՍՑԵԱԳՐԱՎԱԾ ՄԱՐՄԻՆՆԵՐԻ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 w="19050">
              <a:solidFill>
                <a:schemeClr val="accent1">
                  <a:lumMod val="60000"/>
                  <a:lumOff val="40000"/>
                </a:schemeClr>
              </a:solidFill>
            </a:ln>
            <a:effectLst>
              <a:outerShdw blurRad="190500" dist="444500" dir="6360000" sx="39000" sy="39000" algn="ctr" rotWithShape="0">
                <a:srgbClr val="000000">
                  <a:alpha val="74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ՀՀ հակակոռուպցիոն կոմիտե</c:v>
                </c:pt>
                <c:pt idx="1">
                  <c:v>ՀՀ ԿԳՄՍՆ</c:v>
                </c:pt>
                <c:pt idx="2">
                  <c:v>ՀՀ առողջապահական և աշխատանքի տեսչական մարմին</c:v>
                </c:pt>
                <c:pt idx="3">
                  <c:v>ՀՀ ներքին գործերի նախարար</c:v>
                </c:pt>
                <c:pt idx="4">
                  <c:v>ՀՀ քաղաքաշինության, տեխնիկական և հրդեհային անվտանգության տեսչական մարմին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6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AE-4654-B1D1-242E3287244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1"/>
        <c:axId val="421473504"/>
        <c:axId val="421473896"/>
      </c:barChart>
      <c:catAx>
        <c:axId val="421473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421473896"/>
        <c:crosses val="autoZero"/>
        <c:auto val="1"/>
        <c:lblAlgn val="ctr"/>
        <c:lblOffset val="100"/>
        <c:noMultiLvlLbl val="0"/>
      </c:catAx>
      <c:valAx>
        <c:axId val="4214738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21473504"/>
        <c:crosses val="autoZero"/>
        <c:crossBetween val="between"/>
      </c:valAx>
      <c:spPr>
        <a:noFill/>
        <a:ln>
          <a:noFill/>
        </a:ln>
        <a:effectLst>
          <a:outerShdw blurRad="50800" dist="50800" dir="5400000" algn="ctr" rotWithShape="0">
            <a:srgbClr val="000000">
              <a:alpha val="56000"/>
            </a:srgbClr>
          </a:outerShdw>
          <a:softEdge rad="12700"/>
        </a:effectLst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AutoNum type="arabicPeriod"/>
          </a:pP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Տրվել է նաև նշված բնութագրիչների քանակական ցուցանիշների աճի կամ նվազման միտումը (համեմատական պատկեր՝ ըստ 2022 թվականի համապատասխան և </a:t>
          </a:r>
          <a:r>
            <a:rPr lang="en-US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նախորդ </a:t>
          </a: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հաշվետու ժամանակահատվածների):</a:t>
          </a:r>
          <a:endParaRPr lang="ru-RU" sz="1200" b="1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84927">
        <dgm:presLayoutVars>
          <dgm:chMax val="0"/>
          <dgm:bulletEnabled val="1"/>
        </dgm:presLayoutVars>
      </dgm:prSet>
      <dgm:spPr/>
    </dgm:pt>
  </dgm:ptLst>
  <dgm:cxnLst>
    <dgm:cxn modelId="{B6C37C34-E85D-492E-8BBD-EA3846C4A4E6}" type="presOf" srcId="{655BF90D-B20B-4A83-9A90-FBC16FD5AAA6}" destId="{25D3BB4A-426B-42CA-945C-1127CF562189}" srcOrd="0" destOrd="0" presId="urn:microsoft.com/office/officeart/2005/8/layout/vList2"/>
    <dgm:cxn modelId="{11E3A247-DD02-4BB6-8BA6-5EB412A2C1AA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BC5E20D-4355-4AC1-BE96-F2355FD5B4F8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Ըստ գծապատկեր 1-ի տվյալների՝ 2023 թվականի </a:t>
          </a:r>
          <a:r>
            <a:rPr lang="en-US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II </a:t>
          </a: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կիսամյակում մեծ թվով դիմումներ եղել են </a:t>
          </a:r>
          <a:r>
            <a:rPr lang="en-US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վերջին 3 </a:t>
          </a: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ամիսների</a:t>
          </a:r>
          <a:r>
            <a:rPr lang="en-US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 ընթացքում</a:t>
          </a:r>
          <a:r>
            <a:rPr lang="hy-AM" sz="12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:</a:t>
          </a:r>
          <a:endParaRPr lang="ru-RU" sz="1200" b="1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68103">
        <dgm:presLayoutVars>
          <dgm:chMax val="0"/>
          <dgm:bulletEnabled val="1"/>
        </dgm:presLayoutVars>
      </dgm:prSet>
      <dgm:spPr/>
    </dgm:pt>
  </dgm:ptLst>
  <dgm:cxnLst>
    <dgm:cxn modelId="{B6C37C34-E85D-492E-8BBD-EA3846C4A4E6}" type="presOf" srcId="{655BF90D-B20B-4A83-9A90-FBC16FD5AAA6}" destId="{25D3BB4A-426B-42CA-945C-1127CF562189}" srcOrd="0" destOrd="0" presId="urn:microsoft.com/office/officeart/2005/8/layout/vList2"/>
    <dgm:cxn modelId="{11E3A247-DD02-4BB6-8BA6-5EB412A2C1AA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BC5E20D-4355-4AC1-BE96-F2355FD5B4F8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>
            <a:buFont typeface="+mj-lt"/>
            <a:buNone/>
          </a:pPr>
          <a:r>
            <a:rPr lang="en-US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Նկատելի է, որ 3 </a:t>
          </a:r>
          <a:r>
            <a:rPr lang="hy-AM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կիսամյակ</a:t>
          </a:r>
          <a:r>
            <a:rPr lang="en-US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ներ</a:t>
          </a:r>
          <a:r>
            <a:rPr lang="hy-AM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ում </a:t>
          </a:r>
          <a:r>
            <a:rPr lang="en-US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էլ</a:t>
          </a:r>
          <a:r>
            <a:rPr lang="hy-AM" sz="12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դիմումների գերակշռող մասը վերաբերել է դպրոցներին, ինչը պայմանավորված է նաև միջնակարգ կրթության ոլորտի շահառուների մեծ թվով: </a:t>
          </a:r>
          <a:endParaRPr lang="en-US" sz="1200" b="1" spc="50" baseline="0">
            <a:solidFill>
              <a:srgbClr val="4F81BD">
                <a:lumMod val="50000"/>
              </a:srgbClr>
            </a:solidFill>
            <a:latin typeface="GHEA Grapalat" panose="02000506050000020003" pitchFamily="50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>
        <dgm:presLayoutVars>
          <dgm:chMax val="0"/>
          <dgm:bulletEnabled val="1"/>
        </dgm:presLayoutVars>
      </dgm:prSet>
      <dgm:spPr/>
    </dgm:pt>
  </dgm:ptLst>
  <dgm:cxnLst>
    <dgm:cxn modelId="{B6C37C34-E85D-492E-8BBD-EA3846C4A4E6}" type="presOf" srcId="{655BF90D-B20B-4A83-9A90-FBC16FD5AAA6}" destId="{25D3BB4A-426B-42CA-945C-1127CF562189}" srcOrd="0" destOrd="0" presId="urn:microsoft.com/office/officeart/2005/8/layout/vList2"/>
    <dgm:cxn modelId="{11E3A247-DD02-4BB6-8BA6-5EB412A2C1AA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BC5E20D-4355-4AC1-BE96-F2355FD5B4F8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2023 թվականի </a:t>
          </a:r>
          <a:r>
            <a:rPr lang="en-US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II </a:t>
          </a:r>
          <a:r>
            <a:rPr lang="af-ZA" sz="12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 45 դիմումներից (բողոք) 35-ը (77.8%) ԿՏՄ Է հասցեագրվել Էլեկտրոնային հարցումների միասնական հարթակից (</a:t>
          </a:r>
          <a:r>
            <a:rPr lang="af-ZA" sz="1200" b="1" u="sng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e-request.am):</a:t>
          </a:r>
          <a:endParaRPr lang="ru-RU" sz="12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68103">
        <dgm:presLayoutVars>
          <dgm:chMax val="0"/>
          <dgm:bulletEnabled val="1"/>
        </dgm:presLayoutVars>
      </dgm:prSet>
      <dgm:spPr/>
    </dgm:pt>
  </dgm:ptLst>
  <dgm:cxnLst>
    <dgm:cxn modelId="{B6C37C34-E85D-492E-8BBD-EA3846C4A4E6}" type="presOf" srcId="{655BF90D-B20B-4A83-9A90-FBC16FD5AAA6}" destId="{25D3BB4A-426B-42CA-945C-1127CF562189}" srcOrd="0" destOrd="0" presId="urn:microsoft.com/office/officeart/2005/8/layout/vList2"/>
    <dgm:cxn modelId="{11E3A247-DD02-4BB6-8BA6-5EB412A2C1AA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BC5E20D-4355-4AC1-BE96-F2355FD5B4F8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af-ZA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3 կիսամյակների կտրվածքով 110  դիմումների 4.5%-ը ԿՏՄ է հասցեագրվել ՀՀ վարչապետի աշխատակազմից, իսկ 26.4%-ը`</a:t>
          </a:r>
          <a:r>
            <a:rPr lang="en-US" sz="1200" b="1" baseline="0">
              <a:solidFill>
                <a:schemeClr val="tx1"/>
              </a:solidFill>
              <a:latin typeface="GHEA Grapalat" panose="02000506050000020003" pitchFamily="2" charset="0"/>
            </a:rPr>
            <a:t> </a:t>
          </a:r>
          <a:r>
            <a:rPr lang="hy-AM" sz="1200" b="1" baseline="0">
              <a:solidFill>
                <a:schemeClr val="tx1"/>
              </a:solidFill>
              <a:latin typeface="GHEA Grapalat" panose="02000506050000020003" pitchFamily="2" charset="0"/>
            </a:rPr>
            <a:t>ՀՀ </a:t>
          </a:r>
          <a:r>
            <a:rPr lang="af-ZA" sz="12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ԿԳՄՍՆ–ից։ </a:t>
          </a:r>
          <a:endParaRPr lang="en-US" sz="12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>
        <dgm:presLayoutVars>
          <dgm:chMax val="0"/>
          <dgm:bulletEnabled val="1"/>
        </dgm:presLayoutVars>
      </dgm:prSet>
      <dgm:spPr/>
    </dgm:pt>
  </dgm:ptLst>
  <dgm:cxnLst>
    <dgm:cxn modelId="{B6C37C34-E85D-492E-8BBD-EA3846C4A4E6}" type="presOf" srcId="{655BF90D-B20B-4A83-9A90-FBC16FD5AAA6}" destId="{25D3BB4A-426B-42CA-945C-1127CF562189}" srcOrd="0" destOrd="0" presId="urn:microsoft.com/office/officeart/2005/8/layout/vList2"/>
    <dgm:cxn modelId="{11E3A247-DD02-4BB6-8BA6-5EB412A2C1AA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BC5E20D-4355-4AC1-BE96-F2355FD5B4F8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x-none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Առավել 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մեծ թվով</a:t>
          </a:r>
          <a:r>
            <a:rPr lang="x-none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դիմումներ վերաբերել են Երևան քաղաքի և ՀՀ Շիրակի մարզի ուսումնական հաստատությունների գործունեությանը։</a:t>
          </a:r>
          <a:endParaRPr lang="en-US" sz="1200" b="1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>
        <dgm:presLayoutVars>
          <dgm:chMax val="0"/>
          <dgm:bulletEnabled val="1"/>
        </dgm:presLayoutVars>
      </dgm:prSet>
      <dgm:spPr/>
    </dgm:pt>
  </dgm:ptLst>
  <dgm:cxnLst>
    <dgm:cxn modelId="{B6C37C34-E85D-492E-8BBD-EA3846C4A4E6}" type="presOf" srcId="{655BF90D-B20B-4A83-9A90-FBC16FD5AAA6}" destId="{25D3BB4A-426B-42CA-945C-1127CF562189}" srcOrd="0" destOrd="0" presId="urn:microsoft.com/office/officeart/2005/8/layout/vList2"/>
    <dgm:cxn modelId="{11E3A247-DD02-4BB6-8BA6-5EB412A2C1AA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BC5E20D-4355-4AC1-BE96-F2355FD5B4F8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Այսպիսով, ըստ դ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իմումների 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քանակի՝ առաջին 3 տեղում են </a:t>
          </a:r>
          <a:r>
            <a:rPr lang="hy-AM" sz="12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ՀՀ Շիրակի մարզպետարան</a:t>
          </a:r>
          <a:r>
            <a:rPr lang="en-US" sz="12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ի,</a:t>
          </a:r>
          <a:r>
            <a:rPr lang="hy-AM" sz="12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Երևանի քաղաքապետարանի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եվ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ՀՀ 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ԿԳՄՍՆ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ենթակայության ուսումնական հաստատություններ</a:t>
          </a:r>
          <a:r>
            <a:rPr lang="en-US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ը</a:t>
          </a:r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: </a:t>
          </a:r>
          <a:endParaRPr lang="en-US" sz="1200" b="1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>
        <dgm:presLayoutVars>
          <dgm:chMax val="0"/>
          <dgm:bulletEnabled val="1"/>
        </dgm:presLayoutVars>
      </dgm:prSet>
      <dgm:spPr/>
    </dgm:pt>
  </dgm:ptLst>
  <dgm:cxnLst>
    <dgm:cxn modelId="{B6C37C34-E85D-492E-8BBD-EA3846C4A4E6}" type="presOf" srcId="{655BF90D-B20B-4A83-9A90-FBC16FD5AAA6}" destId="{25D3BB4A-426B-42CA-945C-1127CF562189}" srcOrd="0" destOrd="0" presId="urn:microsoft.com/office/officeart/2005/8/layout/vList2"/>
    <dgm:cxn modelId="{11E3A247-DD02-4BB6-8BA6-5EB412A2C1AA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BC5E20D-4355-4AC1-BE96-F2355FD5B4F8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42916"/>
          <a:ext cx="5486400" cy="1033391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Տրվել է նաև նշված բնութագրիչների քանակական ցուցանիշների աճի կամ նվազման միտումը (համեմատական պատկեր՝ ըստ 2022 թվականի համապատասխան և </a:t>
          </a:r>
          <a:r>
            <a:rPr lang="en-US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նախորդ </a:t>
          </a: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հաշվետու ժամանակահատվածների):</a:t>
          </a:r>
          <a:endParaRPr lang="ru-RU" sz="1200" b="1" kern="1200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50446" y="93362"/>
        <a:ext cx="5385508" cy="9324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8573"/>
          <a:ext cx="5486400" cy="828677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Ըստ գծապատկեր 1-ի տվյալների՝ 2023 թվականի </a:t>
          </a:r>
          <a:r>
            <a:rPr lang="en-US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II </a:t>
          </a: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կիսամյակում մեծ թվով դիմումներ եղել են </a:t>
          </a:r>
          <a:r>
            <a:rPr lang="en-US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վերջին 3 </a:t>
          </a: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ամիսների</a:t>
          </a:r>
          <a:r>
            <a:rPr lang="en-US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 ընթացքում</a:t>
          </a:r>
          <a:r>
            <a:rPr lang="hy-AM" sz="12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:</a:t>
          </a:r>
          <a:endParaRPr lang="ru-RU" sz="1200" b="1" kern="1200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40453" y="69026"/>
        <a:ext cx="5405494" cy="74777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80468"/>
          <a:ext cx="6276975" cy="943962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US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Նկատելի է, որ 3 </a:t>
          </a:r>
          <a:r>
            <a:rPr lang="hy-AM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կիսամյակ</a:t>
          </a:r>
          <a:r>
            <a:rPr lang="en-US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ներ</a:t>
          </a:r>
          <a:r>
            <a:rPr lang="hy-AM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ում </a:t>
          </a:r>
          <a:r>
            <a:rPr lang="en-US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էլ</a:t>
          </a:r>
          <a:r>
            <a:rPr lang="hy-AM" sz="12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դիմումների գերակշռող մասը վերաբերել է դպրոցներին, ինչը պայմանավորված է նաև միջնակարգ կրթության ոլորտի շահառուների մեծ թվով: </a:t>
          </a:r>
          <a:endParaRPr lang="en-US" sz="1200" b="1" kern="1200" spc="50" baseline="0">
            <a:solidFill>
              <a:srgbClr val="4F81BD">
                <a:lumMod val="50000"/>
              </a:srgbClr>
            </a:solidFill>
            <a:latin typeface="GHEA Grapalat" panose="02000506050000020003" pitchFamily="50" charset="0"/>
            <a:ea typeface="+mn-ea"/>
            <a:cs typeface="+mn-cs"/>
          </a:endParaRPr>
        </a:p>
      </dsp:txBody>
      <dsp:txXfrm>
        <a:off x="46080" y="126548"/>
        <a:ext cx="6184815" cy="8518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61923"/>
          <a:ext cx="5892800" cy="828677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2023 թվականի </a:t>
          </a:r>
          <a:r>
            <a:rPr lang="en-US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II </a:t>
          </a:r>
          <a:r>
            <a:rPr lang="af-ZA" sz="12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 45 դիմումներից (բողոք) 35-ը (77.8%) ԿՏՄ Է հասցեագրվել Էլեկտրոնային հարցումների միասնական հարթակից (</a:t>
          </a:r>
          <a:r>
            <a:rPr lang="af-ZA" sz="1200" b="1" u="sng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e-request.am):</a:t>
          </a:r>
          <a:endParaRPr lang="ru-RU" sz="12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</dsp:txBody>
      <dsp:txXfrm>
        <a:off x="40453" y="202376"/>
        <a:ext cx="5811894" cy="74777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31101"/>
          <a:ext cx="6276975" cy="64269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f-ZA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3 կիսամյակների կտրվածքով 110  դիմումների 4.5%-ը ԿՏՄ է հասցեագրվել ՀՀ վարչապետի աշխատակազմից, իսկ 26.4%-ը`</a:t>
          </a:r>
          <a:r>
            <a:rPr lang="en-US" sz="1200" b="1" kern="1200" baseline="0">
              <a:solidFill>
                <a:schemeClr val="tx1"/>
              </a:solidFill>
              <a:latin typeface="GHEA Grapalat" panose="02000506050000020003" pitchFamily="2" charset="0"/>
            </a:rPr>
            <a:t> </a:t>
          </a:r>
          <a:r>
            <a:rPr lang="hy-AM" sz="1200" b="1" kern="1200" baseline="0">
              <a:solidFill>
                <a:schemeClr val="tx1"/>
              </a:solidFill>
              <a:latin typeface="GHEA Grapalat" panose="02000506050000020003" pitchFamily="2" charset="0"/>
            </a:rPr>
            <a:t>ՀՀ </a:t>
          </a:r>
          <a:r>
            <a:rPr lang="af-ZA" sz="12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ԿԳՄՍՆ–ից։ </a:t>
          </a:r>
          <a:endParaRPr lang="en-US" sz="12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1374" y="262475"/>
        <a:ext cx="6214227" cy="57994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31101"/>
          <a:ext cx="6276975" cy="64269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Առավել 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մեծ թվով</a:t>
          </a:r>
          <a:r>
            <a:rPr lang="x-none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դիմումներ վերաբերել են Երևան քաղաքի և ՀՀ Շիրակի մարզի ուսումնական հաստատությունների գործունեությանը։</a:t>
          </a:r>
          <a:endParaRPr lang="en-US" sz="1200" b="1" kern="1200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1374" y="262475"/>
        <a:ext cx="6214227" cy="57994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31101"/>
          <a:ext cx="6276975" cy="64269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Այսպիսով, ըստ դ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իմումների 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քանակի՝ առաջին 3 տեղում են </a:t>
          </a:r>
          <a:r>
            <a:rPr lang="hy-AM" sz="12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ՀՀ Շիրակի մարզպետարան</a:t>
          </a:r>
          <a:r>
            <a:rPr lang="en-US" sz="12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ի,</a:t>
          </a:r>
          <a:r>
            <a:rPr lang="hy-AM" sz="12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Երևանի քաղաքապետարանի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եվ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ՀՀ 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ԿԳՄՍՆ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ենթակայության ուսումնական հաստատություններ</a:t>
          </a:r>
          <a:r>
            <a:rPr lang="en-US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ը</a:t>
          </a: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: </a:t>
          </a:r>
          <a:endParaRPr lang="en-US" sz="1200" b="1" kern="1200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1374" y="262475"/>
        <a:ext cx="6214227" cy="5799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0.37779</cdr:x>
      <cdr:y>0.30113</cdr:y>
    </cdr:from>
    <cdr:to>
      <cdr:x>0.43823</cdr:x>
      <cdr:y>0.38984</cdr:y>
    </cdr:to>
    <cdr:cxnSp macro="">
      <cdr:nvCxnSpPr>
        <cdr:cNvPr id="3" name="Elbow Connector 2"/>
        <cdr:cNvCxnSpPr/>
      </cdr:nvCxnSpPr>
      <cdr:spPr>
        <a:xfrm xmlns:a="http://schemas.openxmlformats.org/drawingml/2006/main" flipV="1">
          <a:off x="2194560" y="943660"/>
          <a:ext cx="351129" cy="277977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0.43949</cdr:x>
      <cdr:y>0.25444</cdr:y>
    </cdr:from>
    <cdr:to>
      <cdr:x>0.56164</cdr:x>
      <cdr:y>0.36649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2553004" y="797357"/>
          <a:ext cx="709575" cy="351129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79.5%</a:t>
          </a:r>
        </a:p>
      </cdr:txBody>
    </cdr:sp>
  </cdr:relSizeAnchor>
  <cdr:relSizeAnchor xmlns:cdr="http://schemas.openxmlformats.org/drawingml/2006/chartDrawing">
    <cdr:from>
      <cdr:x>0.59557</cdr:x>
      <cdr:y>0.3687</cdr:y>
    </cdr:from>
    <cdr:to>
      <cdr:x>0.71773</cdr:x>
      <cdr:y>0.48075</cdr:y>
    </cdr:to>
    <cdr:sp macro="" textlink="">
      <cdr:nvSpPr>
        <cdr:cNvPr id="5" name="Text Box 1"/>
        <cdr:cNvSpPr txBox="1"/>
      </cdr:nvSpPr>
      <cdr:spPr>
        <a:xfrm xmlns:a="http://schemas.openxmlformats.org/drawingml/2006/main">
          <a:off x="3459683" y="1155396"/>
          <a:ext cx="709575" cy="351129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66.7%</a:t>
          </a:r>
        </a:p>
      </cdr:txBody>
    </cdr:sp>
  </cdr:relSizeAnchor>
  <cdr:relSizeAnchor xmlns:cdr="http://schemas.openxmlformats.org/drawingml/2006/chartDrawing">
    <cdr:from>
      <cdr:x>0.59306</cdr:x>
      <cdr:y>0.48321</cdr:y>
    </cdr:from>
    <cdr:to>
      <cdr:x>0.62587</cdr:x>
      <cdr:y>0.55544</cdr:y>
    </cdr:to>
    <cdr:cxnSp macro="">
      <cdr:nvCxnSpPr>
        <cdr:cNvPr id="6" name="Elbow Connector 5"/>
        <cdr:cNvCxnSpPr/>
      </cdr:nvCxnSpPr>
      <cdr:spPr>
        <a:xfrm xmlns:a="http://schemas.openxmlformats.org/drawingml/2006/main" rot="5400000" flipH="1" flipV="1">
          <a:off x="3427171" y="1532128"/>
          <a:ext cx="226364" cy="190601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0.83357</cdr:x>
      <cdr:y>0.61245</cdr:y>
    </cdr:from>
    <cdr:to>
      <cdr:x>0.95679</cdr:x>
      <cdr:y>0.6792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4798263" y="2882570"/>
          <a:ext cx="709295" cy="314173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400" b="1">
              <a:ln w="9525" cap="flat" cmpd="sng" algn="ctr">
                <a:solidFill>
                  <a:srgbClr val="10253F"/>
                </a:solidFill>
                <a:prstDash val="solid"/>
                <a:round/>
              </a:ln>
              <a:solidFill>
                <a:srgbClr val="000000"/>
              </a:solidFill>
              <a:effectLst/>
              <a:latin typeface="GHEA Grapalat" panose="02000506050000020003" pitchFamily="2" charset="0"/>
              <a:ea typeface="Times New Roman" panose="02020603050405020304" pitchFamily="18" charset="0"/>
              <a:cs typeface="Times New Roman" panose="02020603050405020304" pitchFamily="18" charset="0"/>
            </a:rPr>
            <a:t>46.7%</a:t>
          </a:r>
          <a:endParaRPr lang="x-none" sz="1200">
            <a:effectLst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0.78162</cdr:x>
      <cdr:y>0.66028</cdr:y>
    </cdr:from>
    <cdr:to>
      <cdr:x>0.82354</cdr:x>
      <cdr:y>0.73111</cdr:y>
    </cdr:to>
    <cdr:cxnSp macro="">
      <cdr:nvCxnSpPr>
        <cdr:cNvPr id="3" name="Соединитель: уступ 17"/>
        <cdr:cNvCxnSpPr/>
      </cdr:nvCxnSpPr>
      <cdr:spPr>
        <a:xfrm xmlns:a="http://schemas.openxmlformats.org/drawingml/2006/main" flipV="1">
          <a:off x="4499204" y="3107690"/>
          <a:ext cx="241300" cy="333375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accent1">
              <a:lumMod val="50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82FD55-10EB-4259-9E96-D575A9C72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3905</TotalTime>
  <Pages>19</Pages>
  <Words>2438</Words>
  <Characters>13899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ՀԱՇՎԵՏՎՈՒԹՅՈՒՆ</vt:lpstr>
      <vt:lpstr>ՀԱՇՎԵՏՎՈՒԹՅՈՒՆ</vt:lpstr>
    </vt:vector>
  </TitlesOfParts>
  <Company>Org</Company>
  <LinksUpToDate>false</LinksUpToDate>
  <CharactersWithSpaces>16305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ՀԱՇՎԵՏՎՈՒԹՅՈՒՆ</dc:title>
  <dc:subject>ՀՀ ԿՐԹՈՒԹՅԱՆ ՏԵՍՉԱԿԱՆ ՄԱՐՄՆՈՒՄ 2023 ԹՎԱԿԱՆԻ II ԿԻՍԱՄՅԱԿՈՒՄ ՍՏԱՑՎԱԾ ԴԻՄՈՒՄՆԵՐՈՒՄ (ԲՈՂՈՔ) ԲԱՐՁՐԱՑՎԱԾ ԽՆԴԻՐՆԵՐԻ ՈՒՍՈՒՄՆԱՍԻՐՈՒԹՅԱՆ ԵՎ ՍՏՈՒԳՈՒՄՆԵՐԻ ԱՐԴՅՈՒՆՔՆԵՐԻ ՄԱՍԻՆ</dc:subject>
  <dc:creator/>
  <cp:keywords>https://mul2-eib.gov.am/tasks/19949/oneclick/Dimum (boxoq) hashvetvutyun 2023.docx?token=d7d55a9ea94396dc85afcb3fde6a63ba</cp:keywords>
  <dc:description/>
  <cp:lastModifiedBy>Amalya Parsadanyan</cp:lastModifiedBy>
  <cp:revision>848</cp:revision>
  <cp:lastPrinted>2020-01-03T14:52:00Z</cp:lastPrinted>
  <dcterms:created xsi:type="dcterms:W3CDTF">2022-01-18T11:26:00Z</dcterms:created>
  <dcterms:modified xsi:type="dcterms:W3CDTF">2024-01-25T07:39:00Z</dcterms:modified>
</cp:coreProperties>
</file>